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8A45A" w14:textId="77777777" w:rsidR="00687B24" w:rsidRDefault="00687B24" w:rsidP="003E493F">
      <w:pPr>
        <w:pStyle w:val="BodyText"/>
        <w:kinsoku w:val="0"/>
        <w:overflowPunct w:val="0"/>
        <w:spacing w:before="246"/>
        <w:rPr>
          <w:rFonts w:ascii="Times New Roman" w:hAnsi="Times New Roman" w:cs="Times New Roman"/>
          <w:sz w:val="28"/>
          <w:szCs w:val="28"/>
        </w:rPr>
      </w:pPr>
    </w:p>
    <w:p w14:paraId="1365FFD1" w14:textId="77777777" w:rsidR="00687B24" w:rsidRDefault="00DF2DEF" w:rsidP="003E493F">
      <w:pPr>
        <w:pStyle w:val="Title"/>
        <w:kinsoku w:val="0"/>
        <w:overflowPunct w:val="0"/>
        <w:rPr>
          <w:spacing w:val="-2"/>
        </w:rPr>
      </w:pPr>
      <w:r>
        <w:t xml:space="preserve">Delton Moose Lodge </w:t>
      </w:r>
      <w:r w:rsidR="00687B24">
        <w:t>P</w:t>
      </w:r>
      <w:r>
        <w:t>olicy</w:t>
      </w:r>
      <w:r w:rsidR="00687B24">
        <w:rPr>
          <w:spacing w:val="-5"/>
        </w:rPr>
        <w:t xml:space="preserve"> </w:t>
      </w:r>
      <w:r>
        <w:t xml:space="preserve">on </w:t>
      </w:r>
      <w:r w:rsidR="00687B24">
        <w:t>S</w:t>
      </w:r>
      <w:r>
        <w:t>exual</w:t>
      </w:r>
      <w:r w:rsidR="00687B24">
        <w:rPr>
          <w:spacing w:val="-6"/>
        </w:rPr>
        <w:t xml:space="preserve"> </w:t>
      </w:r>
      <w:r>
        <w:rPr>
          <w:spacing w:val="-2"/>
        </w:rPr>
        <w:t xml:space="preserve">Harassment </w:t>
      </w:r>
    </w:p>
    <w:p w14:paraId="4B13B6CA" w14:textId="77777777" w:rsidR="00687B24" w:rsidRDefault="00687B24" w:rsidP="003E493F">
      <w:pPr>
        <w:pStyle w:val="BodyText"/>
        <w:kinsoku w:val="0"/>
        <w:overflowPunct w:val="0"/>
        <w:rPr>
          <w:b/>
          <w:bCs/>
          <w:sz w:val="28"/>
          <w:szCs w:val="28"/>
        </w:rPr>
      </w:pPr>
    </w:p>
    <w:p w14:paraId="4E583042" w14:textId="77777777" w:rsidR="00687B24" w:rsidRDefault="00687B24" w:rsidP="003E493F">
      <w:pPr>
        <w:pStyle w:val="BodyText"/>
        <w:kinsoku w:val="0"/>
        <w:overflowPunct w:val="0"/>
        <w:spacing w:before="64"/>
        <w:rPr>
          <w:b/>
          <w:bCs/>
          <w:sz w:val="28"/>
          <w:szCs w:val="28"/>
        </w:rPr>
      </w:pPr>
    </w:p>
    <w:p w14:paraId="28403BC1" w14:textId="77777777" w:rsidR="00687B24" w:rsidRDefault="00687B24" w:rsidP="003E493F">
      <w:pPr>
        <w:pStyle w:val="Heading1"/>
        <w:numPr>
          <w:ilvl w:val="0"/>
          <w:numId w:val="3"/>
        </w:numPr>
        <w:tabs>
          <w:tab w:val="left" w:pos="340"/>
        </w:tabs>
        <w:kinsoku w:val="0"/>
        <w:overflowPunct w:val="0"/>
        <w:ind w:left="340" w:hanging="201"/>
        <w:rPr>
          <w:spacing w:val="-2"/>
        </w:rPr>
      </w:pPr>
      <w:r>
        <w:rPr>
          <w:spacing w:val="-2"/>
        </w:rPr>
        <w:t>Purpose</w:t>
      </w:r>
    </w:p>
    <w:p w14:paraId="4341248B" w14:textId="77777777" w:rsidR="00687B24" w:rsidRDefault="00687B24" w:rsidP="003E493F">
      <w:pPr>
        <w:pStyle w:val="BodyText"/>
        <w:kinsoku w:val="0"/>
        <w:overflowPunct w:val="0"/>
        <w:rPr>
          <w:b/>
          <w:bCs/>
        </w:rPr>
      </w:pPr>
    </w:p>
    <w:p w14:paraId="3523C2A3" w14:textId="77777777" w:rsidR="00687B24" w:rsidRDefault="00687B24" w:rsidP="003E493F">
      <w:pPr>
        <w:pStyle w:val="BodyText"/>
        <w:kinsoku w:val="0"/>
        <w:overflowPunct w:val="0"/>
        <w:spacing w:before="154"/>
        <w:rPr>
          <w:b/>
          <w:bCs/>
        </w:rPr>
      </w:pPr>
    </w:p>
    <w:p w14:paraId="37EEAE66" w14:textId="77777777" w:rsidR="00687B24" w:rsidRDefault="00687B24" w:rsidP="003E493F">
      <w:pPr>
        <w:pStyle w:val="BodyText"/>
        <w:kinsoku w:val="0"/>
        <w:overflowPunct w:val="0"/>
        <w:spacing w:line="259" w:lineRule="auto"/>
        <w:ind w:left="925" w:right="630"/>
      </w:pPr>
      <w:r>
        <w:t xml:space="preserve">Delton Moose Lodge has a </w:t>
      </w:r>
      <w:proofErr w:type="gramStart"/>
      <w:r w:rsidRPr="00316295">
        <w:rPr>
          <w:b/>
          <w:u w:val="single"/>
        </w:rPr>
        <w:t>zero tolerance</w:t>
      </w:r>
      <w:proofErr w:type="gramEnd"/>
      <w:r w:rsidRPr="00316295">
        <w:rPr>
          <w:b/>
          <w:u w:val="single"/>
        </w:rPr>
        <w:t xml:space="preserve"> policy</w:t>
      </w:r>
      <w:r>
        <w:t xml:space="preserve"> against all forms of sexual harassment. This policy was created as part of our commitment to a safer and more supportive workplace/social quarters to prevent and reduce sexual</w:t>
      </w:r>
      <w:r>
        <w:rPr>
          <w:spacing w:val="-3"/>
        </w:rPr>
        <w:t xml:space="preserve"> </w:t>
      </w:r>
      <w:r>
        <w:t>harassment.</w:t>
      </w:r>
      <w:r>
        <w:rPr>
          <w:spacing w:val="40"/>
        </w:rPr>
        <w:t xml:space="preserve"> </w:t>
      </w:r>
      <w:r>
        <w:t>Anyone</w:t>
      </w:r>
      <w:r>
        <w:rPr>
          <w:spacing w:val="-3"/>
        </w:rPr>
        <w:t xml:space="preserve"> </w:t>
      </w:r>
      <w:r>
        <w:t>can</w:t>
      </w:r>
      <w:r>
        <w:rPr>
          <w:spacing w:val="-3"/>
        </w:rPr>
        <w:t xml:space="preserve"> </w:t>
      </w:r>
      <w:r>
        <w:t>be</w:t>
      </w:r>
      <w:r>
        <w:rPr>
          <w:spacing w:val="-3"/>
        </w:rPr>
        <w:t xml:space="preserve"> </w:t>
      </w:r>
      <w:r>
        <w:t>a</w:t>
      </w:r>
      <w:r>
        <w:rPr>
          <w:spacing w:val="-4"/>
        </w:rPr>
        <w:t xml:space="preserve"> </w:t>
      </w:r>
      <w:r>
        <w:t>victim</w:t>
      </w:r>
      <w:r>
        <w:rPr>
          <w:spacing w:val="-2"/>
        </w:rPr>
        <w:t xml:space="preserve"> </w:t>
      </w:r>
      <w:r>
        <w:t>of</w:t>
      </w:r>
      <w:r>
        <w:rPr>
          <w:spacing w:val="-3"/>
        </w:rPr>
        <w:t xml:space="preserve"> </w:t>
      </w:r>
      <w:r>
        <w:t>sexual</w:t>
      </w:r>
      <w:r>
        <w:rPr>
          <w:spacing w:val="-3"/>
        </w:rPr>
        <w:t xml:space="preserve"> </w:t>
      </w:r>
      <w:r>
        <w:t>harassment</w:t>
      </w:r>
      <w:r>
        <w:rPr>
          <w:spacing w:val="-2"/>
        </w:rPr>
        <w:t xml:space="preserve"> </w:t>
      </w:r>
      <w:r>
        <w:t>regardless</w:t>
      </w:r>
      <w:r>
        <w:rPr>
          <w:spacing w:val="-3"/>
        </w:rPr>
        <w:t xml:space="preserve"> </w:t>
      </w:r>
      <w:r>
        <w:t xml:space="preserve">of their gender, gender identity, sexual orientation, race, age, or other factors. It can occur inside or outside the workplace, between supervisors and their staff, coworkers, customers, and others. Therefore, </w:t>
      </w:r>
      <w:r w:rsidR="00EE04D9">
        <w:t>Delton Moose Lodge</w:t>
      </w:r>
      <w:r>
        <w:t xml:space="preserve"> will take every measure within its power to prevent and address acts of sexual harassment.</w:t>
      </w:r>
    </w:p>
    <w:p w14:paraId="5AA547F5" w14:textId="77777777" w:rsidR="00687B24" w:rsidRDefault="00687B24" w:rsidP="003E493F">
      <w:pPr>
        <w:pStyle w:val="BodyText"/>
        <w:kinsoku w:val="0"/>
        <w:overflowPunct w:val="0"/>
        <w:spacing w:before="186"/>
      </w:pPr>
    </w:p>
    <w:p w14:paraId="11C67818" w14:textId="77777777" w:rsidR="00687B24" w:rsidRDefault="00687B24" w:rsidP="003E493F">
      <w:pPr>
        <w:pStyle w:val="BodyText"/>
        <w:kinsoku w:val="0"/>
        <w:overflowPunct w:val="0"/>
        <w:ind w:left="957"/>
        <w:rPr>
          <w:spacing w:val="-5"/>
        </w:rPr>
      </w:pPr>
      <w:r>
        <w:t>The</w:t>
      </w:r>
      <w:r>
        <w:rPr>
          <w:spacing w:val="-4"/>
        </w:rPr>
        <w:t xml:space="preserve"> </w:t>
      </w:r>
      <w:r>
        <w:t>purposes</w:t>
      </w:r>
      <w:r>
        <w:rPr>
          <w:spacing w:val="-5"/>
        </w:rPr>
        <w:t xml:space="preserve"> </w:t>
      </w:r>
      <w:r>
        <w:t>and</w:t>
      </w:r>
      <w:r>
        <w:rPr>
          <w:spacing w:val="-2"/>
        </w:rPr>
        <w:t xml:space="preserve"> </w:t>
      </w:r>
      <w:r>
        <w:t>goals</w:t>
      </w:r>
      <w:r>
        <w:rPr>
          <w:spacing w:val="-1"/>
        </w:rPr>
        <w:t xml:space="preserve"> </w:t>
      </w:r>
      <w:r>
        <w:t>of</w:t>
      </w:r>
      <w:r>
        <w:rPr>
          <w:spacing w:val="-2"/>
        </w:rPr>
        <w:t xml:space="preserve"> </w:t>
      </w:r>
      <w:r>
        <w:t>this</w:t>
      </w:r>
      <w:r>
        <w:rPr>
          <w:spacing w:val="-2"/>
        </w:rPr>
        <w:t xml:space="preserve"> </w:t>
      </w:r>
      <w:r>
        <w:t>policy</w:t>
      </w:r>
      <w:r>
        <w:rPr>
          <w:spacing w:val="-4"/>
        </w:rPr>
        <w:t xml:space="preserve"> </w:t>
      </w:r>
      <w:r>
        <w:t>are</w:t>
      </w:r>
      <w:r>
        <w:rPr>
          <w:spacing w:val="-1"/>
        </w:rPr>
        <w:t xml:space="preserve"> </w:t>
      </w:r>
      <w:r>
        <w:rPr>
          <w:spacing w:val="-5"/>
        </w:rPr>
        <w:t>to:</w:t>
      </w:r>
    </w:p>
    <w:p w14:paraId="05F9EE63" w14:textId="77777777" w:rsidR="00687B24" w:rsidRDefault="00687B24" w:rsidP="003E493F">
      <w:pPr>
        <w:pStyle w:val="BodyText"/>
        <w:kinsoku w:val="0"/>
        <w:overflowPunct w:val="0"/>
        <w:spacing w:before="198"/>
      </w:pPr>
    </w:p>
    <w:p w14:paraId="603B123F" w14:textId="77777777" w:rsidR="00687B24" w:rsidRDefault="00687B24" w:rsidP="003E493F">
      <w:pPr>
        <w:pStyle w:val="ListParagraph"/>
        <w:numPr>
          <w:ilvl w:val="1"/>
          <w:numId w:val="3"/>
        </w:numPr>
        <w:tabs>
          <w:tab w:val="left" w:pos="1239"/>
        </w:tabs>
        <w:kinsoku w:val="0"/>
        <w:overflowPunct w:val="0"/>
        <w:spacing w:line="259" w:lineRule="auto"/>
        <w:ind w:right="261"/>
      </w:pPr>
      <w:r>
        <w:t>Provide</w:t>
      </w:r>
      <w:r>
        <w:rPr>
          <w:spacing w:val="-5"/>
        </w:rPr>
        <w:t xml:space="preserve"> </w:t>
      </w:r>
      <w:r>
        <w:t>notice</w:t>
      </w:r>
      <w:r>
        <w:rPr>
          <w:spacing w:val="-5"/>
        </w:rPr>
        <w:t xml:space="preserve"> </w:t>
      </w:r>
      <w:r>
        <w:t>to</w:t>
      </w:r>
      <w:r>
        <w:rPr>
          <w:spacing w:val="-4"/>
        </w:rPr>
        <w:t xml:space="preserve"> </w:t>
      </w:r>
      <w:r>
        <w:t>all</w:t>
      </w:r>
      <w:r>
        <w:rPr>
          <w:spacing w:val="-4"/>
        </w:rPr>
        <w:t xml:space="preserve"> </w:t>
      </w:r>
      <w:r>
        <w:t>employees</w:t>
      </w:r>
      <w:r>
        <w:rPr>
          <w:spacing w:val="-3"/>
        </w:rPr>
        <w:t xml:space="preserve"> </w:t>
      </w:r>
      <w:r>
        <w:t>and</w:t>
      </w:r>
      <w:r>
        <w:rPr>
          <w:spacing w:val="-3"/>
        </w:rPr>
        <w:t xml:space="preserve"> </w:t>
      </w:r>
      <w:r>
        <w:t>members</w:t>
      </w:r>
      <w:r>
        <w:rPr>
          <w:spacing w:val="-3"/>
        </w:rPr>
        <w:t xml:space="preserve"> </w:t>
      </w:r>
      <w:r>
        <w:t>that</w:t>
      </w:r>
      <w:r>
        <w:rPr>
          <w:spacing w:val="-6"/>
        </w:rPr>
        <w:t xml:space="preserve"> </w:t>
      </w:r>
      <w:r>
        <w:t>sexual</w:t>
      </w:r>
      <w:r>
        <w:rPr>
          <w:spacing w:val="-5"/>
        </w:rPr>
        <w:t xml:space="preserve"> </w:t>
      </w:r>
      <w:r>
        <w:t>harassment will</w:t>
      </w:r>
      <w:r>
        <w:rPr>
          <w:spacing w:val="-4"/>
        </w:rPr>
        <w:t xml:space="preserve"> </w:t>
      </w:r>
      <w:r>
        <w:t>not</w:t>
      </w:r>
      <w:r>
        <w:rPr>
          <w:spacing w:val="-3"/>
        </w:rPr>
        <w:t xml:space="preserve"> </w:t>
      </w:r>
      <w:r>
        <w:t>be tolerated, and that violators will be held accountable;</w:t>
      </w:r>
    </w:p>
    <w:p w14:paraId="5537E343" w14:textId="77777777" w:rsidR="00687B24" w:rsidRDefault="00687B24" w:rsidP="003E493F">
      <w:pPr>
        <w:pStyle w:val="ListParagraph"/>
        <w:numPr>
          <w:ilvl w:val="1"/>
          <w:numId w:val="3"/>
        </w:numPr>
        <w:tabs>
          <w:tab w:val="left" w:pos="1239"/>
        </w:tabs>
        <w:kinsoku w:val="0"/>
        <w:overflowPunct w:val="0"/>
        <w:spacing w:line="259" w:lineRule="auto"/>
        <w:ind w:right="438"/>
      </w:pPr>
      <w:r>
        <w:t>Create</w:t>
      </w:r>
      <w:r>
        <w:rPr>
          <w:spacing w:val="-3"/>
        </w:rPr>
        <w:t xml:space="preserve"> </w:t>
      </w:r>
      <w:r>
        <w:t>and</w:t>
      </w:r>
      <w:r>
        <w:rPr>
          <w:spacing w:val="-6"/>
        </w:rPr>
        <w:t xml:space="preserve"> </w:t>
      </w:r>
      <w:r>
        <w:t>enforce</w:t>
      </w:r>
      <w:r>
        <w:rPr>
          <w:spacing w:val="-4"/>
        </w:rPr>
        <w:t xml:space="preserve"> </w:t>
      </w:r>
      <w:r>
        <w:t>policies</w:t>
      </w:r>
      <w:r>
        <w:rPr>
          <w:spacing w:val="-4"/>
        </w:rPr>
        <w:t xml:space="preserve"> </w:t>
      </w:r>
      <w:r>
        <w:t>and</w:t>
      </w:r>
      <w:r>
        <w:rPr>
          <w:spacing w:val="-6"/>
        </w:rPr>
        <w:t xml:space="preserve"> </w:t>
      </w:r>
      <w:r>
        <w:t>procedures</w:t>
      </w:r>
      <w:r>
        <w:rPr>
          <w:spacing w:val="-6"/>
        </w:rPr>
        <w:t xml:space="preserve"> </w:t>
      </w:r>
      <w:r>
        <w:t>to</w:t>
      </w:r>
      <w:r>
        <w:rPr>
          <w:spacing w:val="-4"/>
        </w:rPr>
        <w:t xml:space="preserve"> </w:t>
      </w:r>
      <w:r>
        <w:t>assist</w:t>
      </w:r>
      <w:r>
        <w:rPr>
          <w:spacing w:val="-7"/>
        </w:rPr>
        <w:t xml:space="preserve"> </w:t>
      </w:r>
      <w:r>
        <w:t>employees</w:t>
      </w:r>
      <w:r>
        <w:rPr>
          <w:spacing w:val="-4"/>
        </w:rPr>
        <w:t xml:space="preserve"> </w:t>
      </w:r>
      <w:r>
        <w:t>and</w:t>
      </w:r>
      <w:r>
        <w:rPr>
          <w:spacing w:val="-4"/>
        </w:rPr>
        <w:t xml:space="preserve"> </w:t>
      </w:r>
      <w:r>
        <w:t>members who are impacted by sexual harassment, including providing training on this policy for employees and members and management;</w:t>
      </w:r>
    </w:p>
    <w:p w14:paraId="5C165C27" w14:textId="77777777" w:rsidR="00687B24" w:rsidRDefault="00687B24" w:rsidP="003E493F">
      <w:pPr>
        <w:pStyle w:val="ListParagraph"/>
        <w:numPr>
          <w:ilvl w:val="1"/>
          <w:numId w:val="3"/>
        </w:numPr>
        <w:tabs>
          <w:tab w:val="left" w:pos="1239"/>
        </w:tabs>
        <w:kinsoku w:val="0"/>
        <w:overflowPunct w:val="0"/>
        <w:spacing w:line="259" w:lineRule="auto"/>
        <w:ind w:right="741"/>
        <w:rPr>
          <w:spacing w:val="-2"/>
        </w:rPr>
      </w:pPr>
      <w:r>
        <w:t>Support a thorough workplace and social quarters education and training program</w:t>
      </w:r>
      <w:r>
        <w:rPr>
          <w:spacing w:val="-2"/>
        </w:rPr>
        <w:t xml:space="preserve"> </w:t>
      </w:r>
      <w:r>
        <w:t>to</w:t>
      </w:r>
      <w:r>
        <w:rPr>
          <w:spacing w:val="-3"/>
        </w:rPr>
        <w:t xml:space="preserve"> </w:t>
      </w:r>
      <w:r>
        <w:t>prevent sexual</w:t>
      </w:r>
      <w:r>
        <w:rPr>
          <w:spacing w:val="-3"/>
        </w:rPr>
        <w:t xml:space="preserve"> </w:t>
      </w:r>
      <w:r>
        <w:t>harassment</w:t>
      </w:r>
      <w:r>
        <w:rPr>
          <w:spacing w:val="-4"/>
        </w:rPr>
        <w:t xml:space="preserve"> </w:t>
      </w:r>
      <w:r>
        <w:t>and</w:t>
      </w:r>
      <w:r>
        <w:rPr>
          <w:spacing w:val="-3"/>
        </w:rPr>
        <w:t xml:space="preserve"> </w:t>
      </w:r>
      <w:r>
        <w:t>promote</w:t>
      </w:r>
      <w:r>
        <w:rPr>
          <w:spacing w:val="-2"/>
        </w:rPr>
        <w:t xml:space="preserve"> </w:t>
      </w:r>
      <w:r>
        <w:t>a</w:t>
      </w:r>
      <w:r>
        <w:rPr>
          <w:spacing w:val="-3"/>
        </w:rPr>
        <w:t xml:space="preserve"> </w:t>
      </w:r>
      <w:r>
        <w:t>safe</w:t>
      </w:r>
      <w:r>
        <w:rPr>
          <w:spacing w:val="-3"/>
        </w:rPr>
        <w:t xml:space="preserve"> </w:t>
      </w:r>
      <w:r>
        <w:t>workplace</w:t>
      </w:r>
      <w:r>
        <w:rPr>
          <w:spacing w:val="-3"/>
        </w:rPr>
        <w:t xml:space="preserve"> </w:t>
      </w:r>
      <w:r>
        <w:t>for</w:t>
      </w:r>
      <w:r>
        <w:rPr>
          <w:spacing w:val="-3"/>
        </w:rPr>
        <w:t xml:space="preserve"> </w:t>
      </w:r>
      <w:r>
        <w:t xml:space="preserve">all </w:t>
      </w:r>
      <w:r>
        <w:rPr>
          <w:spacing w:val="-2"/>
        </w:rPr>
        <w:t>employees;</w:t>
      </w:r>
    </w:p>
    <w:p w14:paraId="60DA23B3" w14:textId="77777777" w:rsidR="00687B24" w:rsidRDefault="00687B24" w:rsidP="003E493F">
      <w:pPr>
        <w:pStyle w:val="ListParagraph"/>
        <w:numPr>
          <w:ilvl w:val="1"/>
          <w:numId w:val="3"/>
        </w:numPr>
        <w:tabs>
          <w:tab w:val="left" w:pos="1239"/>
        </w:tabs>
        <w:kinsoku w:val="0"/>
        <w:overflowPunct w:val="0"/>
        <w:spacing w:line="259" w:lineRule="auto"/>
        <w:ind w:right="656"/>
      </w:pPr>
      <w:r>
        <w:t>Provide</w:t>
      </w:r>
      <w:r>
        <w:rPr>
          <w:spacing w:val="-4"/>
        </w:rPr>
        <w:t xml:space="preserve"> </w:t>
      </w:r>
      <w:r>
        <w:t>immediate</w:t>
      </w:r>
      <w:r>
        <w:rPr>
          <w:spacing w:val="-4"/>
        </w:rPr>
        <w:t xml:space="preserve"> </w:t>
      </w:r>
      <w:r>
        <w:t>assistance</w:t>
      </w:r>
      <w:r>
        <w:rPr>
          <w:spacing w:val="-5"/>
        </w:rPr>
        <w:t xml:space="preserve"> </w:t>
      </w:r>
      <w:r>
        <w:t>and</w:t>
      </w:r>
      <w:r>
        <w:rPr>
          <w:spacing w:val="-6"/>
        </w:rPr>
        <w:t xml:space="preserve"> </w:t>
      </w:r>
      <w:r>
        <w:t>support</w:t>
      </w:r>
      <w:r>
        <w:rPr>
          <w:spacing w:val="-7"/>
        </w:rPr>
        <w:t xml:space="preserve"> </w:t>
      </w:r>
      <w:r>
        <w:t>to victims</w:t>
      </w:r>
      <w:r>
        <w:rPr>
          <w:spacing w:val="-4"/>
        </w:rPr>
        <w:t xml:space="preserve"> </w:t>
      </w:r>
      <w:r>
        <w:t>of</w:t>
      </w:r>
      <w:r>
        <w:rPr>
          <w:spacing w:val="-4"/>
        </w:rPr>
        <w:t xml:space="preserve"> </w:t>
      </w:r>
      <w:r>
        <w:t>sexual</w:t>
      </w:r>
      <w:r>
        <w:rPr>
          <w:spacing w:val="-4"/>
        </w:rPr>
        <w:t xml:space="preserve"> </w:t>
      </w:r>
      <w:r>
        <w:t>harassment</w:t>
      </w:r>
      <w:r>
        <w:rPr>
          <w:spacing w:val="-1"/>
        </w:rPr>
        <w:t xml:space="preserve"> </w:t>
      </w:r>
      <w:r>
        <w:t>– such as information and referrals to community resources – to help ensure safety and support for victims and fellow employees.</w:t>
      </w:r>
    </w:p>
    <w:p w14:paraId="2B987A92" w14:textId="77777777" w:rsidR="00687B24" w:rsidRDefault="00687B24" w:rsidP="003E493F">
      <w:pPr>
        <w:pStyle w:val="BodyText"/>
        <w:kinsoku w:val="0"/>
        <w:overflowPunct w:val="0"/>
        <w:spacing w:before="171"/>
      </w:pPr>
    </w:p>
    <w:p w14:paraId="13A30623" w14:textId="77777777" w:rsidR="00687B24" w:rsidRDefault="00687B24" w:rsidP="003E493F">
      <w:pPr>
        <w:pStyle w:val="Heading1"/>
        <w:numPr>
          <w:ilvl w:val="0"/>
          <w:numId w:val="3"/>
        </w:numPr>
        <w:tabs>
          <w:tab w:val="left" w:pos="432"/>
        </w:tabs>
        <w:kinsoku w:val="0"/>
        <w:overflowPunct w:val="0"/>
        <w:ind w:left="432" w:hanging="267"/>
        <w:rPr>
          <w:spacing w:val="-2"/>
        </w:rPr>
      </w:pPr>
      <w:r>
        <w:t>Sexual</w:t>
      </w:r>
      <w:r>
        <w:rPr>
          <w:spacing w:val="-5"/>
        </w:rPr>
        <w:t xml:space="preserve"> </w:t>
      </w:r>
      <w:r>
        <w:rPr>
          <w:spacing w:val="-2"/>
        </w:rPr>
        <w:t>Harassment</w:t>
      </w:r>
    </w:p>
    <w:p w14:paraId="702F310C" w14:textId="77777777" w:rsidR="00687B24" w:rsidRDefault="00687B24" w:rsidP="003E493F">
      <w:pPr>
        <w:pStyle w:val="BodyText"/>
        <w:kinsoku w:val="0"/>
        <w:overflowPunct w:val="0"/>
        <w:spacing w:before="205"/>
        <w:rPr>
          <w:b/>
          <w:bCs/>
        </w:rPr>
      </w:pPr>
    </w:p>
    <w:p w14:paraId="5D798C5F" w14:textId="77777777" w:rsidR="00687B24" w:rsidRDefault="00687B24" w:rsidP="003E493F">
      <w:pPr>
        <w:pStyle w:val="BodyText"/>
        <w:kinsoku w:val="0"/>
        <w:overflowPunct w:val="0"/>
        <w:spacing w:line="259" w:lineRule="auto"/>
        <w:ind w:left="872" w:right="502"/>
      </w:pPr>
      <w:r>
        <w:t>Sexual</w:t>
      </w:r>
      <w:r>
        <w:rPr>
          <w:spacing w:val="-1"/>
        </w:rPr>
        <w:t xml:space="preserve"> </w:t>
      </w:r>
      <w:r>
        <w:t>harassment can occur in many ways. It may involve unwelcome romantic or sexual advances, requests for sexual favors, visual materials, social media posts,</w:t>
      </w:r>
      <w:r>
        <w:rPr>
          <w:spacing w:val="-2"/>
        </w:rPr>
        <w:t xml:space="preserve"> </w:t>
      </w:r>
      <w:r>
        <w:t>verbal</w:t>
      </w:r>
      <w:r>
        <w:rPr>
          <w:spacing w:val="-3"/>
        </w:rPr>
        <w:t xml:space="preserve"> </w:t>
      </w:r>
      <w:r>
        <w:t>comments,</w:t>
      </w:r>
      <w:r>
        <w:rPr>
          <w:spacing w:val="-3"/>
        </w:rPr>
        <w:t xml:space="preserve"> </w:t>
      </w:r>
      <w:r>
        <w:t>and/or</w:t>
      </w:r>
      <w:r>
        <w:rPr>
          <w:spacing w:val="-3"/>
        </w:rPr>
        <w:t xml:space="preserve"> </w:t>
      </w:r>
      <w:r>
        <w:t>physical</w:t>
      </w:r>
      <w:r>
        <w:rPr>
          <w:spacing w:val="-3"/>
        </w:rPr>
        <w:t xml:space="preserve"> </w:t>
      </w:r>
      <w:r>
        <w:t>contact</w:t>
      </w:r>
      <w:r>
        <w:rPr>
          <w:spacing w:val="-3"/>
        </w:rPr>
        <w:t xml:space="preserve"> </w:t>
      </w:r>
      <w:r>
        <w:t>of</w:t>
      </w:r>
      <w:r>
        <w:rPr>
          <w:spacing w:val="-6"/>
        </w:rPr>
        <w:t xml:space="preserve"> </w:t>
      </w:r>
      <w:r>
        <w:t>a</w:t>
      </w:r>
      <w:r>
        <w:rPr>
          <w:spacing w:val="-2"/>
        </w:rPr>
        <w:t xml:space="preserve"> </w:t>
      </w:r>
      <w:r>
        <w:t>sexual</w:t>
      </w:r>
      <w:r>
        <w:rPr>
          <w:spacing w:val="-6"/>
        </w:rPr>
        <w:t xml:space="preserve"> </w:t>
      </w:r>
      <w:r>
        <w:t>nature,</w:t>
      </w:r>
      <w:r>
        <w:rPr>
          <w:spacing w:val="-5"/>
        </w:rPr>
        <w:t xml:space="preserve"> </w:t>
      </w:r>
      <w:r>
        <w:t>regardless</w:t>
      </w:r>
      <w:r>
        <w:rPr>
          <w:spacing w:val="-5"/>
        </w:rPr>
        <w:t xml:space="preserve"> </w:t>
      </w:r>
      <w:r>
        <w:t>of</w:t>
      </w:r>
    </w:p>
    <w:p w14:paraId="1B0B11D3" w14:textId="77777777" w:rsidR="00687B24" w:rsidRDefault="00687B24" w:rsidP="003E493F">
      <w:pPr>
        <w:pStyle w:val="BodyText"/>
        <w:kinsoku w:val="0"/>
        <w:overflowPunct w:val="0"/>
        <w:spacing w:line="259" w:lineRule="auto"/>
        <w:ind w:left="872" w:right="502"/>
        <w:sectPr w:rsidR="00687B24" w:rsidSect="004B287C">
          <w:footerReference w:type="default" r:id="rId7"/>
          <w:pgSz w:w="12240" w:h="15840"/>
          <w:pgMar w:top="1820" w:right="860" w:bottom="1200" w:left="1340" w:header="0" w:footer="1007" w:gutter="0"/>
          <w:pgNumType w:start="1"/>
          <w:cols w:space="720"/>
          <w:noEndnote/>
        </w:sectPr>
      </w:pPr>
    </w:p>
    <w:p w14:paraId="12B7820E" w14:textId="77777777" w:rsidR="00687B24" w:rsidRDefault="00687B24" w:rsidP="005E1E8F">
      <w:pPr>
        <w:pStyle w:val="BodyText"/>
        <w:kinsoku w:val="0"/>
        <w:overflowPunct w:val="0"/>
        <w:spacing w:before="79" w:line="259" w:lineRule="auto"/>
        <w:ind w:left="741" w:right="876"/>
      </w:pPr>
      <w:r>
        <w:lastRenderedPageBreak/>
        <w:t>gender</w:t>
      </w:r>
      <w:r>
        <w:rPr>
          <w:spacing w:val="-3"/>
        </w:rPr>
        <w:t xml:space="preserve"> </w:t>
      </w:r>
      <w:r>
        <w:t>or</w:t>
      </w:r>
      <w:r>
        <w:rPr>
          <w:spacing w:val="-3"/>
        </w:rPr>
        <w:t xml:space="preserve"> </w:t>
      </w:r>
      <w:r>
        <w:t>gender</w:t>
      </w:r>
      <w:r>
        <w:rPr>
          <w:spacing w:val="-3"/>
        </w:rPr>
        <w:t xml:space="preserve"> </w:t>
      </w:r>
      <w:r>
        <w:t>identity.</w:t>
      </w:r>
      <w:r>
        <w:rPr>
          <w:spacing w:val="-3"/>
        </w:rPr>
        <w:t xml:space="preserve"> </w:t>
      </w:r>
      <w:proofErr w:type="gramStart"/>
      <w:r>
        <w:t>Involved</w:t>
      </w:r>
      <w:r>
        <w:rPr>
          <w:spacing w:val="-5"/>
        </w:rPr>
        <w:t xml:space="preserve"> </w:t>
      </w:r>
      <w:r>
        <w:t>parties</w:t>
      </w:r>
      <w:proofErr w:type="gramEnd"/>
      <w:r>
        <w:t>,</w:t>
      </w:r>
      <w:r>
        <w:rPr>
          <w:spacing w:val="-5"/>
        </w:rPr>
        <w:t xml:space="preserve"> </w:t>
      </w:r>
      <w:r>
        <w:t>either</w:t>
      </w:r>
      <w:r>
        <w:rPr>
          <w:spacing w:val="-3"/>
        </w:rPr>
        <w:t xml:space="preserve"> </w:t>
      </w:r>
      <w:r>
        <w:t>victim</w:t>
      </w:r>
      <w:r>
        <w:rPr>
          <w:spacing w:val="-4"/>
        </w:rPr>
        <w:t xml:space="preserve"> </w:t>
      </w:r>
      <w:r>
        <w:t>or</w:t>
      </w:r>
      <w:r>
        <w:rPr>
          <w:spacing w:val="-3"/>
        </w:rPr>
        <w:t xml:space="preserve"> </w:t>
      </w:r>
      <w:r>
        <w:t>harasser,</w:t>
      </w:r>
      <w:r>
        <w:rPr>
          <w:spacing w:val="-6"/>
        </w:rPr>
        <w:t xml:space="preserve"> </w:t>
      </w:r>
      <w:r>
        <w:t>could</w:t>
      </w:r>
      <w:r>
        <w:rPr>
          <w:spacing w:val="-5"/>
        </w:rPr>
        <w:t xml:space="preserve"> </w:t>
      </w:r>
      <w:r>
        <w:t>be</w:t>
      </w:r>
      <w:r>
        <w:rPr>
          <w:spacing w:val="-3"/>
        </w:rPr>
        <w:t xml:space="preserve"> </w:t>
      </w:r>
      <w:r>
        <w:t>a co-worker, subordinate, manager/</w:t>
      </w:r>
      <w:r w:rsidR="005E1E8F">
        <w:t xml:space="preserve">member or </w:t>
      </w:r>
      <w:proofErr w:type="spellStart"/>
      <w:proofErr w:type="gramStart"/>
      <w:r w:rsidR="005E1E8F">
        <w:t>guest</w:t>
      </w:r>
      <w:r>
        <w:t>,</w:t>
      </w:r>
      <w:r w:rsidR="005E1E8F">
        <w:t>o</w:t>
      </w:r>
      <w:r>
        <w:t>r</w:t>
      </w:r>
      <w:proofErr w:type="spellEnd"/>
      <w:proofErr w:type="gramEnd"/>
      <w:r>
        <w:t xml:space="preserve"> even a customer.</w:t>
      </w:r>
    </w:p>
    <w:p w14:paraId="2505019E" w14:textId="77777777" w:rsidR="005E1E8F" w:rsidRDefault="005E1E8F" w:rsidP="005E1E8F">
      <w:pPr>
        <w:pStyle w:val="BodyText"/>
        <w:kinsoku w:val="0"/>
        <w:overflowPunct w:val="0"/>
        <w:spacing w:before="79" w:line="259" w:lineRule="auto"/>
        <w:ind w:left="741" w:right="876"/>
      </w:pPr>
    </w:p>
    <w:p w14:paraId="4C1BDC85" w14:textId="77777777" w:rsidR="00687B24" w:rsidRDefault="00687B24" w:rsidP="003E493F">
      <w:pPr>
        <w:pStyle w:val="BodyText"/>
        <w:kinsoku w:val="0"/>
        <w:overflowPunct w:val="0"/>
        <w:spacing w:line="259" w:lineRule="auto"/>
        <w:ind w:left="741" w:right="745"/>
        <w:rPr>
          <w:spacing w:val="-2"/>
        </w:rPr>
      </w:pPr>
      <w:r>
        <w:t>Such conduct is a violation of this policy, even in instances where the offending employee or member believed they were acting</w:t>
      </w:r>
      <w:r>
        <w:rPr>
          <w:spacing w:val="-1"/>
        </w:rPr>
        <w:t xml:space="preserve"> </w:t>
      </w:r>
      <w:r>
        <w:t>jokingly.</w:t>
      </w:r>
      <w:r>
        <w:rPr>
          <w:spacing w:val="-2"/>
        </w:rPr>
        <w:t xml:space="preserve"> </w:t>
      </w:r>
      <w:r>
        <w:t>Such communications, comments,</w:t>
      </w:r>
      <w:r>
        <w:rPr>
          <w:spacing w:val="-4"/>
        </w:rPr>
        <w:t xml:space="preserve"> </w:t>
      </w:r>
      <w:r>
        <w:t>actions</w:t>
      </w:r>
      <w:r>
        <w:rPr>
          <w:spacing w:val="-5"/>
        </w:rPr>
        <w:t xml:space="preserve"> </w:t>
      </w:r>
      <w:r>
        <w:t>of</w:t>
      </w:r>
      <w:r>
        <w:rPr>
          <w:spacing w:val="-5"/>
        </w:rPr>
        <w:t xml:space="preserve"> </w:t>
      </w:r>
      <w:r>
        <w:t>a</w:t>
      </w:r>
      <w:r>
        <w:rPr>
          <w:spacing w:val="-4"/>
        </w:rPr>
        <w:t xml:space="preserve"> </w:t>
      </w:r>
      <w:r>
        <w:t>sexual</w:t>
      </w:r>
      <w:r>
        <w:rPr>
          <w:spacing w:val="-4"/>
        </w:rPr>
        <w:t xml:space="preserve"> </w:t>
      </w:r>
      <w:r>
        <w:t>nature,</w:t>
      </w:r>
      <w:r>
        <w:rPr>
          <w:spacing w:val="-4"/>
        </w:rPr>
        <w:t xml:space="preserve"> </w:t>
      </w:r>
      <w:r>
        <w:t>or</w:t>
      </w:r>
      <w:r>
        <w:rPr>
          <w:spacing w:val="-6"/>
        </w:rPr>
        <w:t xml:space="preserve"> </w:t>
      </w:r>
      <w:r w:rsidR="00FA54B3" w:rsidRPr="00FA54B3">
        <w:rPr>
          <w:b/>
          <w:spacing w:val="-6"/>
          <w:u w:val="single"/>
        </w:rPr>
        <w:t xml:space="preserve">any </w:t>
      </w:r>
      <w:r w:rsidRPr="00FA54B3">
        <w:rPr>
          <w:b/>
          <w:u w:val="single"/>
        </w:rPr>
        <w:t>unwelcome</w:t>
      </w:r>
      <w:r w:rsidRPr="00316295">
        <w:rPr>
          <w:b/>
          <w:spacing w:val="-5"/>
          <w:u w:val="single"/>
        </w:rPr>
        <w:t xml:space="preserve"> </w:t>
      </w:r>
      <w:r w:rsidRPr="00316295">
        <w:rPr>
          <w:b/>
          <w:u w:val="single"/>
        </w:rPr>
        <w:t>advances</w:t>
      </w:r>
      <w:r>
        <w:rPr>
          <w:spacing w:val="-5"/>
        </w:rPr>
        <w:t xml:space="preserve"> </w:t>
      </w:r>
      <w:r>
        <w:t>are</w:t>
      </w:r>
      <w:r>
        <w:rPr>
          <w:spacing w:val="-4"/>
        </w:rPr>
        <w:t xml:space="preserve"> </w:t>
      </w:r>
      <w:r>
        <w:t>prohibited</w:t>
      </w:r>
      <w:r>
        <w:rPr>
          <w:spacing w:val="-3"/>
        </w:rPr>
        <w:t xml:space="preserve"> </w:t>
      </w:r>
      <w:r>
        <w:t xml:space="preserve">at Delton Moose Lodge </w:t>
      </w:r>
      <w:proofErr w:type="gramStart"/>
      <w:r>
        <w:t>whether or not</w:t>
      </w:r>
      <w:proofErr w:type="gramEnd"/>
      <w:r>
        <w:t xml:space="preserve"> other employees or members were </w:t>
      </w:r>
      <w:r>
        <w:rPr>
          <w:spacing w:val="-2"/>
        </w:rPr>
        <w:t>offended.</w:t>
      </w:r>
    </w:p>
    <w:p w14:paraId="63E7B727" w14:textId="77777777" w:rsidR="00687B24" w:rsidRDefault="00687B24" w:rsidP="003E493F">
      <w:pPr>
        <w:pStyle w:val="BodyText"/>
        <w:kinsoku w:val="0"/>
        <w:overflowPunct w:val="0"/>
        <w:spacing w:before="23"/>
      </w:pPr>
    </w:p>
    <w:p w14:paraId="4B6A2F08" w14:textId="77777777" w:rsidR="00687B24" w:rsidRDefault="00687B24" w:rsidP="003E493F">
      <w:pPr>
        <w:pStyle w:val="BodyText"/>
        <w:kinsoku w:val="0"/>
        <w:overflowPunct w:val="0"/>
        <w:spacing w:line="259" w:lineRule="auto"/>
        <w:ind w:left="741" w:right="876"/>
      </w:pPr>
      <w:r>
        <w:t>The</w:t>
      </w:r>
      <w:r>
        <w:rPr>
          <w:spacing w:val="-6"/>
        </w:rPr>
        <w:t xml:space="preserve"> </w:t>
      </w:r>
      <w:r>
        <w:t>most</w:t>
      </w:r>
      <w:r>
        <w:rPr>
          <w:spacing w:val="-6"/>
        </w:rPr>
        <w:t xml:space="preserve"> </w:t>
      </w:r>
      <w:r>
        <w:t>obvious</w:t>
      </w:r>
      <w:r>
        <w:rPr>
          <w:spacing w:val="-4"/>
        </w:rPr>
        <w:t xml:space="preserve"> </w:t>
      </w:r>
      <w:r>
        <w:t>examples</w:t>
      </w:r>
      <w:r>
        <w:rPr>
          <w:spacing w:val="-6"/>
        </w:rPr>
        <w:t xml:space="preserve"> </w:t>
      </w:r>
      <w:r>
        <w:t>of</w:t>
      </w:r>
      <w:r>
        <w:rPr>
          <w:spacing w:val="-4"/>
        </w:rPr>
        <w:t xml:space="preserve"> </w:t>
      </w:r>
      <w:r>
        <w:t>sexual</w:t>
      </w:r>
      <w:r>
        <w:rPr>
          <w:spacing w:val="-7"/>
        </w:rPr>
        <w:t xml:space="preserve"> </w:t>
      </w:r>
      <w:r>
        <w:t>harassment</w:t>
      </w:r>
      <w:r>
        <w:rPr>
          <w:spacing w:val="-4"/>
        </w:rPr>
        <w:t xml:space="preserve"> </w:t>
      </w:r>
      <w:r>
        <w:t>involve</w:t>
      </w:r>
      <w:r>
        <w:rPr>
          <w:spacing w:val="-5"/>
        </w:rPr>
        <w:t xml:space="preserve"> </w:t>
      </w:r>
      <w:r>
        <w:t>physical</w:t>
      </w:r>
      <w:r>
        <w:rPr>
          <w:spacing w:val="-6"/>
        </w:rPr>
        <w:t xml:space="preserve"> </w:t>
      </w:r>
      <w:r>
        <w:t>behavior</w:t>
      </w:r>
      <w:r>
        <w:rPr>
          <w:spacing w:val="-4"/>
        </w:rPr>
        <w:t xml:space="preserve"> </w:t>
      </w:r>
      <w:r>
        <w:t>or physical contact. The following is a non-exhaustive list of physical behaviors that may be considered offensive:</w:t>
      </w:r>
    </w:p>
    <w:p w14:paraId="439B13E8" w14:textId="77777777" w:rsidR="00687B24" w:rsidRDefault="00687B24" w:rsidP="003E493F">
      <w:pPr>
        <w:pStyle w:val="BodyText"/>
        <w:kinsoku w:val="0"/>
        <w:overflowPunct w:val="0"/>
        <w:spacing w:before="23"/>
      </w:pPr>
    </w:p>
    <w:p w14:paraId="2F57887E" w14:textId="77777777" w:rsidR="00687B24" w:rsidRDefault="00687B24" w:rsidP="003E493F">
      <w:pPr>
        <w:pStyle w:val="ListParagraph"/>
        <w:numPr>
          <w:ilvl w:val="0"/>
          <w:numId w:val="2"/>
        </w:numPr>
        <w:tabs>
          <w:tab w:val="left" w:pos="1690"/>
        </w:tabs>
        <w:kinsoku w:val="0"/>
        <w:overflowPunct w:val="0"/>
        <w:spacing w:line="259" w:lineRule="auto"/>
        <w:ind w:right="1209" w:firstLine="0"/>
      </w:pPr>
      <w:r>
        <w:t>Touching</w:t>
      </w:r>
      <w:r>
        <w:rPr>
          <w:spacing w:val="-4"/>
        </w:rPr>
        <w:t xml:space="preserve"> </w:t>
      </w:r>
      <w:r>
        <w:t>an</w:t>
      </w:r>
      <w:r>
        <w:rPr>
          <w:spacing w:val="-4"/>
        </w:rPr>
        <w:t xml:space="preserve"> </w:t>
      </w:r>
      <w:r>
        <w:t>individual</w:t>
      </w:r>
      <w:r>
        <w:rPr>
          <w:spacing w:val="-4"/>
        </w:rPr>
        <w:t xml:space="preserve"> </w:t>
      </w:r>
      <w:r>
        <w:t>by</w:t>
      </w:r>
      <w:r>
        <w:rPr>
          <w:spacing w:val="-6"/>
        </w:rPr>
        <w:t xml:space="preserve"> </w:t>
      </w:r>
      <w:r>
        <w:t>massaging</w:t>
      </w:r>
      <w:r>
        <w:rPr>
          <w:spacing w:val="-5"/>
        </w:rPr>
        <w:t xml:space="preserve"> </w:t>
      </w:r>
      <w:r>
        <w:t>their</w:t>
      </w:r>
      <w:r>
        <w:rPr>
          <w:spacing w:val="-1"/>
        </w:rPr>
        <w:t xml:space="preserve"> </w:t>
      </w:r>
      <w:r>
        <w:t>back,</w:t>
      </w:r>
      <w:r>
        <w:rPr>
          <w:spacing w:val="-5"/>
        </w:rPr>
        <w:t xml:space="preserve"> </w:t>
      </w:r>
      <w:r>
        <w:t>neck</w:t>
      </w:r>
      <w:r>
        <w:rPr>
          <w:spacing w:val="-6"/>
        </w:rPr>
        <w:t xml:space="preserve"> </w:t>
      </w:r>
      <w:r>
        <w:t>or</w:t>
      </w:r>
      <w:r>
        <w:rPr>
          <w:spacing w:val="-4"/>
        </w:rPr>
        <w:t xml:space="preserve"> </w:t>
      </w:r>
      <w:r>
        <w:t>shoulders, hugging, kissing, patting, pinching, fondling, or touching/pulling an individual’s clothing or hair.</w:t>
      </w:r>
    </w:p>
    <w:p w14:paraId="4C1C221D" w14:textId="77777777" w:rsidR="00687B24" w:rsidRDefault="00687B24" w:rsidP="003E493F">
      <w:pPr>
        <w:pStyle w:val="BodyText"/>
        <w:kinsoku w:val="0"/>
        <w:overflowPunct w:val="0"/>
        <w:spacing w:before="23"/>
      </w:pPr>
    </w:p>
    <w:p w14:paraId="6E55924A" w14:textId="77777777" w:rsidR="00687B24" w:rsidRDefault="00687B24" w:rsidP="003E493F">
      <w:pPr>
        <w:pStyle w:val="ListParagraph"/>
        <w:numPr>
          <w:ilvl w:val="0"/>
          <w:numId w:val="2"/>
        </w:numPr>
        <w:tabs>
          <w:tab w:val="left" w:pos="1690"/>
        </w:tabs>
        <w:kinsoku w:val="0"/>
        <w:overflowPunct w:val="0"/>
        <w:spacing w:line="259" w:lineRule="auto"/>
        <w:ind w:right="955" w:firstLine="0"/>
      </w:pPr>
      <w:r>
        <w:t>Physical</w:t>
      </w:r>
      <w:r>
        <w:rPr>
          <w:spacing w:val="-4"/>
        </w:rPr>
        <w:t xml:space="preserve"> </w:t>
      </w:r>
      <w:r>
        <w:t>gestures</w:t>
      </w:r>
      <w:r>
        <w:rPr>
          <w:spacing w:val="-6"/>
        </w:rPr>
        <w:t xml:space="preserve"> </w:t>
      </w:r>
      <w:r>
        <w:t>that</w:t>
      </w:r>
      <w:r>
        <w:rPr>
          <w:spacing w:val="-4"/>
        </w:rPr>
        <w:t xml:space="preserve"> </w:t>
      </w:r>
      <w:r>
        <w:t>imply</w:t>
      </w:r>
      <w:r>
        <w:rPr>
          <w:spacing w:val="-6"/>
        </w:rPr>
        <w:t xml:space="preserve"> </w:t>
      </w:r>
      <w:r>
        <w:t>a</w:t>
      </w:r>
      <w:r>
        <w:rPr>
          <w:spacing w:val="-4"/>
        </w:rPr>
        <w:t xml:space="preserve"> </w:t>
      </w:r>
      <w:r>
        <w:t>sexual</w:t>
      </w:r>
      <w:r>
        <w:rPr>
          <w:spacing w:val="-4"/>
        </w:rPr>
        <w:t xml:space="preserve"> </w:t>
      </w:r>
      <w:r>
        <w:t>act</w:t>
      </w:r>
      <w:r>
        <w:rPr>
          <w:spacing w:val="-4"/>
        </w:rPr>
        <w:t xml:space="preserve"> </w:t>
      </w:r>
      <w:r>
        <w:t>or</w:t>
      </w:r>
      <w:r>
        <w:rPr>
          <w:spacing w:val="-6"/>
        </w:rPr>
        <w:t xml:space="preserve"> </w:t>
      </w:r>
      <w:r>
        <w:t>sexual</w:t>
      </w:r>
      <w:r>
        <w:rPr>
          <w:spacing w:val="-1"/>
        </w:rPr>
        <w:t xml:space="preserve"> </w:t>
      </w:r>
      <w:r>
        <w:t>anatomy,</w:t>
      </w:r>
      <w:r>
        <w:rPr>
          <w:spacing w:val="-3"/>
        </w:rPr>
        <w:t xml:space="preserve"> </w:t>
      </w:r>
      <w:r>
        <w:t>touching oneself in a sexual manner.</w:t>
      </w:r>
    </w:p>
    <w:p w14:paraId="63DA2654" w14:textId="77777777" w:rsidR="00687B24" w:rsidRDefault="00687B24" w:rsidP="003E493F">
      <w:pPr>
        <w:pStyle w:val="BodyText"/>
        <w:kinsoku w:val="0"/>
        <w:overflowPunct w:val="0"/>
        <w:spacing w:before="20"/>
      </w:pPr>
    </w:p>
    <w:p w14:paraId="42FD51B0" w14:textId="77777777" w:rsidR="00687B24" w:rsidRDefault="00687B24" w:rsidP="003E493F">
      <w:pPr>
        <w:pStyle w:val="ListParagraph"/>
        <w:numPr>
          <w:ilvl w:val="0"/>
          <w:numId w:val="2"/>
        </w:numPr>
        <w:tabs>
          <w:tab w:val="left" w:pos="1690"/>
        </w:tabs>
        <w:kinsoku w:val="0"/>
        <w:overflowPunct w:val="0"/>
        <w:spacing w:before="1"/>
        <w:ind w:left="1690" w:hanging="150"/>
        <w:rPr>
          <w:spacing w:val="-2"/>
        </w:rPr>
      </w:pPr>
      <w:r>
        <w:t>Brushing</w:t>
      </w:r>
      <w:r>
        <w:rPr>
          <w:spacing w:val="-6"/>
        </w:rPr>
        <w:t xml:space="preserve"> </w:t>
      </w:r>
      <w:r>
        <w:t>up</w:t>
      </w:r>
      <w:r>
        <w:rPr>
          <w:spacing w:val="-4"/>
        </w:rPr>
        <w:t xml:space="preserve"> </w:t>
      </w:r>
      <w:r>
        <w:t>against</w:t>
      </w:r>
      <w:r>
        <w:rPr>
          <w:spacing w:val="-4"/>
        </w:rPr>
        <w:t xml:space="preserve"> </w:t>
      </w:r>
      <w:r>
        <w:t>another</w:t>
      </w:r>
      <w:r>
        <w:rPr>
          <w:spacing w:val="-2"/>
        </w:rPr>
        <w:t xml:space="preserve"> </w:t>
      </w:r>
      <w:r>
        <w:t>person,</w:t>
      </w:r>
      <w:r>
        <w:rPr>
          <w:spacing w:val="-5"/>
        </w:rPr>
        <w:t xml:space="preserve"> </w:t>
      </w:r>
      <w:r>
        <w:t>standing</w:t>
      </w:r>
      <w:r>
        <w:rPr>
          <w:spacing w:val="-2"/>
        </w:rPr>
        <w:t xml:space="preserve"> </w:t>
      </w:r>
      <w:r>
        <w:t>too</w:t>
      </w:r>
      <w:r>
        <w:rPr>
          <w:spacing w:val="-2"/>
        </w:rPr>
        <w:t xml:space="preserve"> </w:t>
      </w:r>
      <w:r>
        <w:t>close,</w:t>
      </w:r>
      <w:r>
        <w:rPr>
          <w:spacing w:val="-4"/>
        </w:rPr>
        <w:t xml:space="preserve"> </w:t>
      </w:r>
      <w:r>
        <w:t>or</w:t>
      </w:r>
      <w:r>
        <w:rPr>
          <w:spacing w:val="-2"/>
        </w:rPr>
        <w:t xml:space="preserve"> lingering.</w:t>
      </w:r>
    </w:p>
    <w:p w14:paraId="0B33995E" w14:textId="77777777" w:rsidR="00687B24" w:rsidRDefault="00687B24" w:rsidP="003E493F">
      <w:pPr>
        <w:pStyle w:val="BodyText"/>
        <w:kinsoku w:val="0"/>
        <w:overflowPunct w:val="0"/>
        <w:spacing w:before="43"/>
      </w:pPr>
    </w:p>
    <w:p w14:paraId="558F691D" w14:textId="77777777" w:rsidR="00687B24" w:rsidRDefault="00687B24" w:rsidP="003E493F">
      <w:pPr>
        <w:pStyle w:val="BodyText"/>
        <w:kinsoku w:val="0"/>
        <w:overflowPunct w:val="0"/>
        <w:spacing w:line="259" w:lineRule="auto"/>
        <w:ind w:left="820" w:right="502"/>
      </w:pPr>
      <w:r>
        <w:t>However, sexually harassing behavior does not always involve physical contact. The</w:t>
      </w:r>
      <w:r>
        <w:rPr>
          <w:spacing w:val="-3"/>
        </w:rPr>
        <w:t xml:space="preserve"> </w:t>
      </w:r>
      <w:r>
        <w:t>following</w:t>
      </w:r>
      <w:r>
        <w:rPr>
          <w:spacing w:val="-3"/>
        </w:rPr>
        <w:t xml:space="preserve"> </w:t>
      </w:r>
      <w:r>
        <w:t>is</w:t>
      </w:r>
      <w:r>
        <w:rPr>
          <w:spacing w:val="-3"/>
        </w:rPr>
        <w:t xml:space="preserve"> </w:t>
      </w:r>
      <w:r>
        <w:t>a</w:t>
      </w:r>
      <w:r>
        <w:rPr>
          <w:spacing w:val="-4"/>
        </w:rPr>
        <w:t xml:space="preserve"> </w:t>
      </w:r>
      <w:r>
        <w:t>non-exhaustive</w:t>
      </w:r>
      <w:r>
        <w:rPr>
          <w:spacing w:val="-3"/>
        </w:rPr>
        <w:t xml:space="preserve"> </w:t>
      </w:r>
      <w:r>
        <w:t>list</w:t>
      </w:r>
      <w:r>
        <w:rPr>
          <w:spacing w:val="-3"/>
        </w:rPr>
        <w:t xml:space="preserve"> </w:t>
      </w:r>
      <w:r>
        <w:t>of</w:t>
      </w:r>
      <w:r>
        <w:rPr>
          <w:spacing w:val="-3"/>
        </w:rPr>
        <w:t xml:space="preserve"> </w:t>
      </w:r>
      <w:r>
        <w:t>examples</w:t>
      </w:r>
      <w:r>
        <w:rPr>
          <w:spacing w:val="-3"/>
        </w:rPr>
        <w:t xml:space="preserve"> </w:t>
      </w:r>
      <w:r>
        <w:t>of</w:t>
      </w:r>
      <w:r>
        <w:rPr>
          <w:spacing w:val="-5"/>
        </w:rPr>
        <w:t xml:space="preserve"> </w:t>
      </w:r>
      <w:r>
        <w:t>verbal</w:t>
      </w:r>
      <w:r>
        <w:rPr>
          <w:spacing w:val="-6"/>
        </w:rPr>
        <w:t xml:space="preserve"> </w:t>
      </w:r>
      <w:r>
        <w:t>and</w:t>
      </w:r>
      <w:r>
        <w:rPr>
          <w:spacing w:val="-3"/>
        </w:rPr>
        <w:t xml:space="preserve"> </w:t>
      </w:r>
      <w:r>
        <w:t>non-verbal/visual behavior that may be considered offensive:</w:t>
      </w:r>
    </w:p>
    <w:p w14:paraId="79C05FB0" w14:textId="77777777" w:rsidR="00687B24" w:rsidRDefault="00687B24" w:rsidP="003E493F">
      <w:pPr>
        <w:pStyle w:val="BodyText"/>
        <w:kinsoku w:val="0"/>
        <w:overflowPunct w:val="0"/>
        <w:spacing w:before="20"/>
      </w:pPr>
    </w:p>
    <w:p w14:paraId="6423E131" w14:textId="77777777" w:rsidR="00687B24" w:rsidRDefault="00687B24" w:rsidP="003E493F">
      <w:pPr>
        <w:pStyle w:val="ListParagraph"/>
        <w:numPr>
          <w:ilvl w:val="0"/>
          <w:numId w:val="2"/>
        </w:numPr>
        <w:tabs>
          <w:tab w:val="left" w:pos="1690"/>
        </w:tabs>
        <w:kinsoku w:val="0"/>
        <w:overflowPunct w:val="0"/>
        <w:spacing w:before="1" w:line="259" w:lineRule="auto"/>
        <w:ind w:right="917" w:firstLine="0"/>
      </w:pPr>
      <w:r>
        <w:t>Suggestive</w:t>
      </w:r>
      <w:r>
        <w:rPr>
          <w:spacing w:val="-5"/>
        </w:rPr>
        <w:t xml:space="preserve"> </w:t>
      </w:r>
      <w:r>
        <w:t>behavior</w:t>
      </w:r>
      <w:r>
        <w:rPr>
          <w:spacing w:val="-6"/>
        </w:rPr>
        <w:t xml:space="preserve"> </w:t>
      </w:r>
      <w:r>
        <w:t>such</w:t>
      </w:r>
      <w:r>
        <w:rPr>
          <w:spacing w:val="-3"/>
        </w:rPr>
        <w:t xml:space="preserve"> </w:t>
      </w:r>
      <w:r>
        <w:t>as</w:t>
      </w:r>
      <w:r>
        <w:rPr>
          <w:spacing w:val="-6"/>
        </w:rPr>
        <w:t xml:space="preserve"> </w:t>
      </w:r>
      <w:r>
        <w:t>“elevator</w:t>
      </w:r>
      <w:r>
        <w:rPr>
          <w:spacing w:val="-3"/>
        </w:rPr>
        <w:t xml:space="preserve"> </w:t>
      </w:r>
      <w:r>
        <w:t>eyes”</w:t>
      </w:r>
      <w:r>
        <w:rPr>
          <w:spacing w:val="-3"/>
        </w:rPr>
        <w:t xml:space="preserve"> </w:t>
      </w:r>
      <w:r>
        <w:t>(looking</w:t>
      </w:r>
      <w:r>
        <w:rPr>
          <w:spacing w:val="-2"/>
        </w:rPr>
        <w:t xml:space="preserve"> </w:t>
      </w:r>
      <w:r>
        <w:t>a</w:t>
      </w:r>
      <w:r>
        <w:rPr>
          <w:spacing w:val="-4"/>
        </w:rPr>
        <w:t xml:space="preserve"> </w:t>
      </w:r>
      <w:r>
        <w:t>person</w:t>
      </w:r>
      <w:r>
        <w:rPr>
          <w:spacing w:val="-3"/>
        </w:rPr>
        <w:t xml:space="preserve"> </w:t>
      </w:r>
      <w:r>
        <w:t>up</w:t>
      </w:r>
      <w:r>
        <w:rPr>
          <w:spacing w:val="-5"/>
        </w:rPr>
        <w:t xml:space="preserve"> </w:t>
      </w:r>
      <w:r>
        <w:t>and down), leering, staring, sexual gestures, whistling, catcalls, winking, throwing kisses, making kissing sounds, howling, groaning, or smacking/licking lips.</w:t>
      </w:r>
    </w:p>
    <w:p w14:paraId="4F82F130" w14:textId="77777777" w:rsidR="00687B24" w:rsidRDefault="00687B24" w:rsidP="003E493F">
      <w:pPr>
        <w:pStyle w:val="BodyText"/>
        <w:kinsoku w:val="0"/>
        <w:overflowPunct w:val="0"/>
        <w:spacing w:before="22"/>
      </w:pPr>
    </w:p>
    <w:p w14:paraId="6D6B96DA" w14:textId="77777777" w:rsidR="00687B24" w:rsidRDefault="00687B24" w:rsidP="003E493F">
      <w:pPr>
        <w:pStyle w:val="ListParagraph"/>
        <w:numPr>
          <w:ilvl w:val="0"/>
          <w:numId w:val="2"/>
        </w:numPr>
        <w:tabs>
          <w:tab w:val="left" w:pos="1690"/>
        </w:tabs>
        <w:kinsoku w:val="0"/>
        <w:overflowPunct w:val="0"/>
        <w:spacing w:line="259" w:lineRule="auto"/>
        <w:ind w:right="636" w:firstLine="0"/>
      </w:pPr>
      <w:r>
        <w:t>Sexual comments or innuendoes about clothing, anatomy, appearance, or</w:t>
      </w:r>
      <w:r>
        <w:rPr>
          <w:spacing w:val="-3"/>
        </w:rPr>
        <w:t xml:space="preserve"> </w:t>
      </w:r>
      <w:r>
        <w:t>sexual</w:t>
      </w:r>
      <w:r>
        <w:rPr>
          <w:spacing w:val="-3"/>
        </w:rPr>
        <w:t xml:space="preserve"> </w:t>
      </w:r>
      <w:r>
        <w:t>jokes</w:t>
      </w:r>
      <w:r>
        <w:rPr>
          <w:spacing w:val="-5"/>
        </w:rPr>
        <w:t xml:space="preserve"> </w:t>
      </w:r>
      <w:r>
        <w:t>or</w:t>
      </w:r>
      <w:r>
        <w:rPr>
          <w:spacing w:val="-3"/>
        </w:rPr>
        <w:t xml:space="preserve"> </w:t>
      </w:r>
      <w:r>
        <w:t>stories,</w:t>
      </w:r>
      <w:r>
        <w:rPr>
          <w:spacing w:val="-3"/>
        </w:rPr>
        <w:t xml:space="preserve"> </w:t>
      </w:r>
      <w:r>
        <w:t>or</w:t>
      </w:r>
      <w:r>
        <w:rPr>
          <w:spacing w:val="-3"/>
        </w:rPr>
        <w:t xml:space="preserve"> </w:t>
      </w:r>
      <w:r>
        <w:t>playing</w:t>
      </w:r>
      <w:r>
        <w:rPr>
          <w:spacing w:val="-4"/>
        </w:rPr>
        <w:t xml:space="preserve"> </w:t>
      </w:r>
      <w:r>
        <w:t>or</w:t>
      </w:r>
      <w:r>
        <w:rPr>
          <w:spacing w:val="-3"/>
        </w:rPr>
        <w:t xml:space="preserve"> </w:t>
      </w:r>
      <w:r>
        <w:t>singing</w:t>
      </w:r>
      <w:r>
        <w:rPr>
          <w:spacing w:val="-3"/>
        </w:rPr>
        <w:t xml:space="preserve"> </w:t>
      </w:r>
      <w:r>
        <w:t>sexually</w:t>
      </w:r>
      <w:r>
        <w:rPr>
          <w:spacing w:val="-3"/>
        </w:rPr>
        <w:t xml:space="preserve"> </w:t>
      </w:r>
      <w:r>
        <w:t>suggestive</w:t>
      </w:r>
      <w:r>
        <w:rPr>
          <w:spacing w:val="-7"/>
        </w:rPr>
        <w:t xml:space="preserve"> </w:t>
      </w:r>
      <w:r>
        <w:t>songs.</w:t>
      </w:r>
    </w:p>
    <w:p w14:paraId="53870FEC" w14:textId="77777777" w:rsidR="00687B24" w:rsidRDefault="00687B24" w:rsidP="003E493F">
      <w:pPr>
        <w:pStyle w:val="BodyText"/>
        <w:kinsoku w:val="0"/>
        <w:overflowPunct w:val="0"/>
        <w:spacing w:before="20"/>
      </w:pPr>
    </w:p>
    <w:p w14:paraId="7F7AABC5" w14:textId="77777777" w:rsidR="00687B24" w:rsidRDefault="00687B24" w:rsidP="003E493F">
      <w:pPr>
        <w:pStyle w:val="ListParagraph"/>
        <w:numPr>
          <w:ilvl w:val="0"/>
          <w:numId w:val="2"/>
        </w:numPr>
        <w:tabs>
          <w:tab w:val="left" w:pos="1690"/>
        </w:tabs>
        <w:kinsoku w:val="0"/>
        <w:overflowPunct w:val="0"/>
        <w:spacing w:before="1" w:line="259" w:lineRule="auto"/>
        <w:ind w:right="971" w:firstLine="0"/>
      </w:pPr>
      <w:r>
        <w:t>Discussions</w:t>
      </w:r>
      <w:r>
        <w:rPr>
          <w:spacing w:val="-5"/>
        </w:rPr>
        <w:t xml:space="preserve"> </w:t>
      </w:r>
      <w:r>
        <w:t>or</w:t>
      </w:r>
      <w:r>
        <w:rPr>
          <w:spacing w:val="-5"/>
        </w:rPr>
        <w:t xml:space="preserve"> </w:t>
      </w:r>
      <w:r>
        <w:t>inquiries</w:t>
      </w:r>
      <w:r>
        <w:rPr>
          <w:spacing w:val="-5"/>
        </w:rPr>
        <w:t xml:space="preserve"> </w:t>
      </w:r>
      <w:r>
        <w:t>about</w:t>
      </w:r>
      <w:r>
        <w:rPr>
          <w:spacing w:val="-7"/>
        </w:rPr>
        <w:t xml:space="preserve"> </w:t>
      </w:r>
      <w:r>
        <w:t>sexual</w:t>
      </w:r>
      <w:r>
        <w:rPr>
          <w:spacing w:val="-5"/>
        </w:rPr>
        <w:t xml:space="preserve"> </w:t>
      </w:r>
      <w:r>
        <w:t>fantasy,</w:t>
      </w:r>
      <w:r>
        <w:rPr>
          <w:spacing w:val="-5"/>
        </w:rPr>
        <w:t xml:space="preserve"> </w:t>
      </w:r>
      <w:r>
        <w:t>preferences,</w:t>
      </w:r>
      <w:r>
        <w:rPr>
          <w:spacing w:val="-5"/>
        </w:rPr>
        <w:t xml:space="preserve"> </w:t>
      </w:r>
      <w:r>
        <w:t>history,</w:t>
      </w:r>
      <w:r>
        <w:rPr>
          <w:spacing w:val="-7"/>
        </w:rPr>
        <w:t xml:space="preserve"> </w:t>
      </w:r>
      <w:r>
        <w:t>or sex life about self or others.</w:t>
      </w:r>
    </w:p>
    <w:p w14:paraId="201C9902" w14:textId="77777777" w:rsidR="00687B24" w:rsidRDefault="00687B24" w:rsidP="003E493F">
      <w:pPr>
        <w:pStyle w:val="BodyText"/>
        <w:kinsoku w:val="0"/>
        <w:overflowPunct w:val="0"/>
        <w:spacing w:before="21"/>
      </w:pPr>
    </w:p>
    <w:p w14:paraId="04269FB2" w14:textId="77777777" w:rsidR="00687B24" w:rsidRDefault="00687B24" w:rsidP="003E493F">
      <w:pPr>
        <w:pStyle w:val="ListParagraph"/>
        <w:numPr>
          <w:ilvl w:val="0"/>
          <w:numId w:val="2"/>
        </w:numPr>
        <w:tabs>
          <w:tab w:val="left" w:pos="1690"/>
        </w:tabs>
        <w:kinsoku w:val="0"/>
        <w:overflowPunct w:val="0"/>
        <w:spacing w:line="259" w:lineRule="auto"/>
        <w:ind w:right="583" w:firstLine="0"/>
      </w:pPr>
      <w:r>
        <w:t>Displaying</w:t>
      </w:r>
      <w:r>
        <w:rPr>
          <w:spacing w:val="-4"/>
        </w:rPr>
        <w:t xml:space="preserve"> </w:t>
      </w:r>
      <w:r>
        <w:t>pictures,</w:t>
      </w:r>
      <w:r>
        <w:rPr>
          <w:spacing w:val="-5"/>
        </w:rPr>
        <w:t xml:space="preserve"> </w:t>
      </w:r>
      <w:r>
        <w:t>objects,</w:t>
      </w:r>
      <w:r>
        <w:rPr>
          <w:spacing w:val="-5"/>
        </w:rPr>
        <w:t xml:space="preserve"> </w:t>
      </w:r>
      <w:r>
        <w:t>reading</w:t>
      </w:r>
      <w:r>
        <w:rPr>
          <w:spacing w:val="-5"/>
        </w:rPr>
        <w:t xml:space="preserve"> </w:t>
      </w:r>
      <w:r>
        <w:t>materials,</w:t>
      </w:r>
      <w:r>
        <w:rPr>
          <w:spacing w:val="-5"/>
        </w:rPr>
        <w:t xml:space="preserve"> </w:t>
      </w:r>
      <w:r>
        <w:t>or</w:t>
      </w:r>
      <w:r>
        <w:rPr>
          <w:spacing w:val="-5"/>
        </w:rPr>
        <w:t xml:space="preserve"> </w:t>
      </w:r>
      <w:r>
        <w:t>other</w:t>
      </w:r>
      <w:r>
        <w:rPr>
          <w:spacing w:val="-5"/>
        </w:rPr>
        <w:t xml:space="preserve"> </w:t>
      </w:r>
      <w:r>
        <w:t>materials</w:t>
      </w:r>
      <w:r>
        <w:rPr>
          <w:spacing w:val="-5"/>
        </w:rPr>
        <w:t xml:space="preserve"> </w:t>
      </w:r>
      <w:r>
        <w:t>that</w:t>
      </w:r>
      <w:r>
        <w:rPr>
          <w:spacing w:val="-5"/>
        </w:rPr>
        <w:t xml:space="preserve"> </w:t>
      </w:r>
      <w:r>
        <w:t>are sexually suggestive or demeaning. This includes any sexual materials on personal devices including a smart phone or tablet, or company-owned computers or devices shared in the workplace.</w:t>
      </w:r>
    </w:p>
    <w:p w14:paraId="58C92B75" w14:textId="77777777" w:rsidR="00687B24" w:rsidRDefault="00687B24" w:rsidP="003E493F">
      <w:pPr>
        <w:pStyle w:val="ListParagraph"/>
        <w:numPr>
          <w:ilvl w:val="0"/>
          <w:numId w:val="2"/>
        </w:numPr>
        <w:tabs>
          <w:tab w:val="left" w:pos="1690"/>
        </w:tabs>
        <w:kinsoku w:val="0"/>
        <w:overflowPunct w:val="0"/>
        <w:spacing w:line="259" w:lineRule="auto"/>
        <w:ind w:right="583" w:firstLine="0"/>
        <w:sectPr w:rsidR="00687B24" w:rsidSect="004B287C">
          <w:pgSz w:w="12240" w:h="15840"/>
          <w:pgMar w:top="1060" w:right="860" w:bottom="1200" w:left="1340" w:header="0" w:footer="1007" w:gutter="0"/>
          <w:cols w:space="720"/>
          <w:noEndnote/>
        </w:sectPr>
      </w:pPr>
    </w:p>
    <w:p w14:paraId="3894FF65" w14:textId="77777777" w:rsidR="00687B24" w:rsidRDefault="00687B24" w:rsidP="003E493F">
      <w:pPr>
        <w:pStyle w:val="ListParagraph"/>
        <w:numPr>
          <w:ilvl w:val="0"/>
          <w:numId w:val="2"/>
        </w:numPr>
        <w:tabs>
          <w:tab w:val="left" w:pos="1690"/>
        </w:tabs>
        <w:kinsoku w:val="0"/>
        <w:overflowPunct w:val="0"/>
        <w:spacing w:before="80" w:line="259" w:lineRule="auto"/>
        <w:ind w:right="849" w:firstLine="0"/>
        <w:rPr>
          <w:spacing w:val="-2"/>
        </w:rPr>
      </w:pPr>
      <w:r>
        <w:lastRenderedPageBreak/>
        <w:t>Repeated invitations and/or pressuring/coercion for dates or sexual favors;</w:t>
      </w:r>
      <w:r>
        <w:rPr>
          <w:spacing w:val="-4"/>
        </w:rPr>
        <w:t xml:space="preserve"> </w:t>
      </w:r>
      <w:r>
        <w:t>harassing</w:t>
      </w:r>
      <w:r>
        <w:rPr>
          <w:spacing w:val="-5"/>
        </w:rPr>
        <w:t xml:space="preserve"> </w:t>
      </w:r>
      <w:r>
        <w:t>phone</w:t>
      </w:r>
      <w:r>
        <w:rPr>
          <w:spacing w:val="-4"/>
        </w:rPr>
        <w:t xml:space="preserve"> </w:t>
      </w:r>
      <w:r>
        <w:t>calls,</w:t>
      </w:r>
      <w:r>
        <w:rPr>
          <w:spacing w:val="-4"/>
        </w:rPr>
        <w:t xml:space="preserve"> </w:t>
      </w:r>
      <w:r>
        <w:t>emails,</w:t>
      </w:r>
      <w:r>
        <w:rPr>
          <w:spacing w:val="-2"/>
        </w:rPr>
        <w:t xml:space="preserve"> </w:t>
      </w:r>
      <w:r>
        <w:t>texts,</w:t>
      </w:r>
      <w:r>
        <w:rPr>
          <w:spacing w:val="-6"/>
        </w:rPr>
        <w:t xml:space="preserve"> </w:t>
      </w:r>
      <w:r>
        <w:t>social</w:t>
      </w:r>
      <w:r>
        <w:rPr>
          <w:spacing w:val="-4"/>
        </w:rPr>
        <w:t xml:space="preserve"> </w:t>
      </w:r>
      <w:r>
        <w:t>media</w:t>
      </w:r>
      <w:r>
        <w:rPr>
          <w:spacing w:val="-6"/>
        </w:rPr>
        <w:t xml:space="preserve"> </w:t>
      </w:r>
      <w:r>
        <w:t>posts,</w:t>
      </w:r>
      <w:r>
        <w:rPr>
          <w:spacing w:val="-1"/>
        </w:rPr>
        <w:t xml:space="preserve"> </w:t>
      </w:r>
      <w:r>
        <w:t>or</w:t>
      </w:r>
      <w:r>
        <w:rPr>
          <w:spacing w:val="-4"/>
        </w:rPr>
        <w:t xml:space="preserve"> </w:t>
      </w:r>
      <w:r>
        <w:t xml:space="preserve">other </w:t>
      </w:r>
      <w:r>
        <w:rPr>
          <w:spacing w:val="-2"/>
        </w:rPr>
        <w:t>communication.</w:t>
      </w:r>
    </w:p>
    <w:p w14:paraId="4716A201" w14:textId="77777777" w:rsidR="00687B24" w:rsidRDefault="00687B24" w:rsidP="003E493F">
      <w:pPr>
        <w:pStyle w:val="BodyText"/>
        <w:kinsoku w:val="0"/>
        <w:overflowPunct w:val="0"/>
        <w:spacing w:before="21"/>
      </w:pPr>
    </w:p>
    <w:p w14:paraId="4A51D1CF" w14:textId="77777777" w:rsidR="00687B24" w:rsidRDefault="00687B24" w:rsidP="003E493F">
      <w:pPr>
        <w:pStyle w:val="ListParagraph"/>
        <w:numPr>
          <w:ilvl w:val="0"/>
          <w:numId w:val="2"/>
        </w:numPr>
        <w:tabs>
          <w:tab w:val="left" w:pos="1690"/>
        </w:tabs>
        <w:kinsoku w:val="0"/>
        <w:overflowPunct w:val="0"/>
        <w:ind w:left="1690" w:hanging="150"/>
        <w:rPr>
          <w:spacing w:val="-2"/>
        </w:rPr>
      </w:pPr>
      <w:r>
        <w:t>Giving</w:t>
      </w:r>
      <w:r>
        <w:rPr>
          <w:spacing w:val="-3"/>
        </w:rPr>
        <w:t xml:space="preserve"> </w:t>
      </w:r>
      <w:r>
        <w:t>personal</w:t>
      </w:r>
      <w:r>
        <w:rPr>
          <w:spacing w:val="-2"/>
        </w:rPr>
        <w:t xml:space="preserve"> </w:t>
      </w:r>
      <w:r>
        <w:t>gifts</w:t>
      </w:r>
      <w:r>
        <w:rPr>
          <w:spacing w:val="-4"/>
        </w:rPr>
        <w:t xml:space="preserve"> </w:t>
      </w:r>
      <w:r>
        <w:t>that</w:t>
      </w:r>
      <w:r>
        <w:rPr>
          <w:spacing w:val="-3"/>
        </w:rPr>
        <w:t xml:space="preserve"> </w:t>
      </w:r>
      <w:r>
        <w:t>imply</w:t>
      </w:r>
      <w:r>
        <w:rPr>
          <w:spacing w:val="-5"/>
        </w:rPr>
        <w:t xml:space="preserve"> </w:t>
      </w:r>
      <w:r>
        <w:t>an</w:t>
      </w:r>
      <w:r>
        <w:rPr>
          <w:spacing w:val="-2"/>
        </w:rPr>
        <w:t xml:space="preserve"> </w:t>
      </w:r>
      <w:r>
        <w:t>intimate</w:t>
      </w:r>
      <w:r>
        <w:rPr>
          <w:spacing w:val="-1"/>
        </w:rPr>
        <w:t xml:space="preserve"> </w:t>
      </w:r>
      <w:r>
        <w:rPr>
          <w:spacing w:val="-2"/>
        </w:rPr>
        <w:t>relationship.</w:t>
      </w:r>
    </w:p>
    <w:p w14:paraId="3FEADD0C" w14:textId="77777777" w:rsidR="00687B24" w:rsidRDefault="00687B24" w:rsidP="003E493F">
      <w:pPr>
        <w:pStyle w:val="BodyText"/>
        <w:kinsoku w:val="0"/>
        <w:overflowPunct w:val="0"/>
        <w:spacing w:before="45"/>
      </w:pPr>
    </w:p>
    <w:p w14:paraId="302EEFF3" w14:textId="77777777" w:rsidR="00687B24" w:rsidRDefault="00687B24" w:rsidP="003E493F">
      <w:pPr>
        <w:pStyle w:val="ListParagraph"/>
        <w:numPr>
          <w:ilvl w:val="0"/>
          <w:numId w:val="2"/>
        </w:numPr>
        <w:tabs>
          <w:tab w:val="left" w:pos="1690"/>
        </w:tabs>
        <w:kinsoku w:val="0"/>
        <w:overflowPunct w:val="0"/>
        <w:spacing w:line="259" w:lineRule="auto"/>
        <w:ind w:right="626" w:firstLine="0"/>
      </w:pPr>
      <w:r>
        <w:t>Sending sexually suggestive communications (such as e-mails, texts, instant</w:t>
      </w:r>
      <w:r>
        <w:rPr>
          <w:spacing w:val="-6"/>
        </w:rPr>
        <w:t xml:space="preserve"> </w:t>
      </w:r>
      <w:r>
        <w:t>messages,</w:t>
      </w:r>
      <w:r>
        <w:rPr>
          <w:spacing w:val="-6"/>
        </w:rPr>
        <w:t xml:space="preserve"> </w:t>
      </w:r>
      <w:r>
        <w:t>notes,</w:t>
      </w:r>
      <w:r>
        <w:rPr>
          <w:spacing w:val="-4"/>
        </w:rPr>
        <w:t xml:space="preserve"> </w:t>
      </w:r>
      <w:proofErr w:type="spellStart"/>
      <w:r>
        <w:t>etc</w:t>
      </w:r>
      <w:proofErr w:type="spellEnd"/>
      <w:r>
        <w:t>).;</w:t>
      </w:r>
      <w:r>
        <w:rPr>
          <w:spacing w:val="-4"/>
        </w:rPr>
        <w:t xml:space="preserve"> </w:t>
      </w:r>
      <w:r>
        <w:t>displaying</w:t>
      </w:r>
      <w:r>
        <w:rPr>
          <w:spacing w:val="-6"/>
        </w:rPr>
        <w:t xml:space="preserve"> </w:t>
      </w:r>
      <w:r>
        <w:t>or</w:t>
      </w:r>
      <w:r>
        <w:rPr>
          <w:spacing w:val="-4"/>
        </w:rPr>
        <w:t xml:space="preserve"> </w:t>
      </w:r>
      <w:r>
        <w:t>transmitting</w:t>
      </w:r>
      <w:r>
        <w:rPr>
          <w:spacing w:val="-4"/>
        </w:rPr>
        <w:t xml:space="preserve"> </w:t>
      </w:r>
      <w:r>
        <w:t>suggestive</w:t>
      </w:r>
      <w:r>
        <w:rPr>
          <w:spacing w:val="-6"/>
        </w:rPr>
        <w:t xml:space="preserve"> </w:t>
      </w:r>
      <w:r>
        <w:t>visual materials (such as pictures, calendars, and posters).</w:t>
      </w:r>
    </w:p>
    <w:p w14:paraId="13B807E9" w14:textId="77777777" w:rsidR="00687B24" w:rsidRDefault="00687B24" w:rsidP="003E493F">
      <w:pPr>
        <w:pStyle w:val="BodyText"/>
        <w:kinsoku w:val="0"/>
        <w:overflowPunct w:val="0"/>
        <w:spacing w:before="21"/>
      </w:pPr>
    </w:p>
    <w:p w14:paraId="161425D4" w14:textId="77777777" w:rsidR="00687B24" w:rsidRDefault="00687B24" w:rsidP="003E493F">
      <w:pPr>
        <w:pStyle w:val="ListParagraph"/>
        <w:numPr>
          <w:ilvl w:val="0"/>
          <w:numId w:val="2"/>
        </w:numPr>
        <w:tabs>
          <w:tab w:val="left" w:pos="1690"/>
        </w:tabs>
        <w:kinsoku w:val="0"/>
        <w:overflowPunct w:val="0"/>
        <w:ind w:left="1690" w:hanging="150"/>
        <w:rPr>
          <w:spacing w:val="-2"/>
        </w:rPr>
      </w:pPr>
      <w:r>
        <w:t>Stalking,</w:t>
      </w:r>
      <w:r>
        <w:rPr>
          <w:spacing w:val="-5"/>
        </w:rPr>
        <w:t xml:space="preserve"> </w:t>
      </w:r>
      <w:r>
        <w:t>following,</w:t>
      </w:r>
      <w:r>
        <w:rPr>
          <w:spacing w:val="-6"/>
        </w:rPr>
        <w:t xml:space="preserve"> </w:t>
      </w:r>
      <w:r>
        <w:t>or</w:t>
      </w:r>
      <w:r>
        <w:rPr>
          <w:spacing w:val="-4"/>
        </w:rPr>
        <w:t xml:space="preserve"> </w:t>
      </w:r>
      <w:r>
        <w:t>blocking</w:t>
      </w:r>
      <w:r>
        <w:rPr>
          <w:spacing w:val="-6"/>
        </w:rPr>
        <w:t xml:space="preserve"> </w:t>
      </w:r>
      <w:r>
        <w:t>an</w:t>
      </w:r>
      <w:r>
        <w:rPr>
          <w:spacing w:val="-4"/>
        </w:rPr>
        <w:t xml:space="preserve"> </w:t>
      </w:r>
      <w:r>
        <w:t>individual’s</w:t>
      </w:r>
      <w:r>
        <w:rPr>
          <w:spacing w:val="-4"/>
        </w:rPr>
        <w:t xml:space="preserve"> </w:t>
      </w:r>
      <w:r>
        <w:rPr>
          <w:spacing w:val="-2"/>
        </w:rPr>
        <w:t>path.</w:t>
      </w:r>
    </w:p>
    <w:p w14:paraId="1DFBE1A0" w14:textId="77777777" w:rsidR="00687B24" w:rsidRDefault="00687B24" w:rsidP="003E493F">
      <w:pPr>
        <w:pStyle w:val="BodyText"/>
        <w:kinsoku w:val="0"/>
        <w:overflowPunct w:val="0"/>
        <w:spacing w:before="43"/>
      </w:pPr>
    </w:p>
    <w:p w14:paraId="630B8606" w14:textId="77777777" w:rsidR="00687B24" w:rsidRDefault="00687B24" w:rsidP="003E493F">
      <w:pPr>
        <w:pStyle w:val="BodyText"/>
        <w:kinsoku w:val="0"/>
        <w:overflowPunct w:val="0"/>
        <w:spacing w:before="1" w:line="259" w:lineRule="auto"/>
        <w:ind w:left="820" w:right="745"/>
        <w:rPr>
          <w:spacing w:val="-2"/>
        </w:rPr>
      </w:pPr>
      <w:r>
        <w:t xml:space="preserve">In addition, it is a violation of this policy, and the law, for any employee to ever state, imply, or suggest that dating or engaging in sexual conduct with another employee could result in a workplace benefit such as a promotion, a raise, or </w:t>
      </w:r>
      <w:r w:rsidR="005E1E8F">
        <w:t>in case of a member, free liquor, food, etc.</w:t>
      </w:r>
      <w:r>
        <w:t xml:space="preserve"> –</w:t>
      </w:r>
      <w:r>
        <w:rPr>
          <w:spacing w:val="-6"/>
        </w:rPr>
        <w:t xml:space="preserve"> </w:t>
      </w:r>
      <w:r>
        <w:t>or</w:t>
      </w:r>
      <w:r>
        <w:rPr>
          <w:spacing w:val="-3"/>
        </w:rPr>
        <w:t xml:space="preserve"> </w:t>
      </w:r>
      <w:r>
        <w:t>that</w:t>
      </w:r>
      <w:r>
        <w:rPr>
          <w:spacing w:val="-5"/>
        </w:rPr>
        <w:t xml:space="preserve"> </w:t>
      </w:r>
      <w:r>
        <w:t>a</w:t>
      </w:r>
      <w:r>
        <w:rPr>
          <w:spacing w:val="-2"/>
        </w:rPr>
        <w:t xml:space="preserve"> </w:t>
      </w:r>
      <w:r>
        <w:t>refusal</w:t>
      </w:r>
      <w:r>
        <w:rPr>
          <w:spacing w:val="-6"/>
        </w:rPr>
        <w:t xml:space="preserve"> </w:t>
      </w:r>
      <w:r>
        <w:t>to</w:t>
      </w:r>
      <w:r>
        <w:rPr>
          <w:spacing w:val="-4"/>
        </w:rPr>
        <w:t xml:space="preserve"> </w:t>
      </w:r>
      <w:r>
        <w:t>date</w:t>
      </w:r>
      <w:r>
        <w:rPr>
          <w:spacing w:val="-3"/>
        </w:rPr>
        <w:t xml:space="preserve"> </w:t>
      </w:r>
      <w:r>
        <w:t>or</w:t>
      </w:r>
      <w:r>
        <w:rPr>
          <w:spacing w:val="-3"/>
        </w:rPr>
        <w:t xml:space="preserve"> </w:t>
      </w:r>
      <w:r>
        <w:t xml:space="preserve">engage in sexual conduct will negatively affect a person’s career or conditions of </w:t>
      </w:r>
      <w:r>
        <w:rPr>
          <w:spacing w:val="-2"/>
        </w:rPr>
        <w:t>employment.</w:t>
      </w:r>
    </w:p>
    <w:p w14:paraId="4C217849" w14:textId="77777777" w:rsidR="00687B24" w:rsidRDefault="00687B24" w:rsidP="003E493F">
      <w:pPr>
        <w:pStyle w:val="BodyText"/>
        <w:kinsoku w:val="0"/>
        <w:overflowPunct w:val="0"/>
        <w:spacing w:before="21"/>
      </w:pPr>
    </w:p>
    <w:p w14:paraId="3B1055C5" w14:textId="77777777" w:rsidR="00687B24" w:rsidRDefault="00687B24" w:rsidP="003E493F">
      <w:pPr>
        <w:pStyle w:val="BodyText"/>
        <w:kinsoku w:val="0"/>
        <w:overflowPunct w:val="0"/>
        <w:spacing w:line="259" w:lineRule="auto"/>
        <w:ind w:left="820" w:right="502"/>
      </w:pPr>
      <w:r>
        <w:t>Finally,</w:t>
      </w:r>
      <w:r>
        <w:rPr>
          <w:spacing w:val="-4"/>
        </w:rPr>
        <w:t xml:space="preserve"> </w:t>
      </w:r>
      <w:r>
        <w:t>employees</w:t>
      </w:r>
      <w:r>
        <w:rPr>
          <w:spacing w:val="-4"/>
        </w:rPr>
        <w:t xml:space="preserve"> </w:t>
      </w:r>
      <w:r w:rsidR="00DF2DEF">
        <w:rPr>
          <w:spacing w:val="-4"/>
        </w:rPr>
        <w:t xml:space="preserve">or members </w:t>
      </w:r>
      <w:r>
        <w:t>should</w:t>
      </w:r>
      <w:r>
        <w:rPr>
          <w:spacing w:val="-4"/>
        </w:rPr>
        <w:t xml:space="preserve"> </w:t>
      </w:r>
      <w:r>
        <w:t>understand</w:t>
      </w:r>
      <w:r>
        <w:rPr>
          <w:spacing w:val="-6"/>
        </w:rPr>
        <w:t xml:space="preserve"> </w:t>
      </w:r>
      <w:r>
        <w:t>that</w:t>
      </w:r>
      <w:r>
        <w:rPr>
          <w:spacing w:val="-4"/>
        </w:rPr>
        <w:t xml:space="preserve"> </w:t>
      </w:r>
      <w:r>
        <w:t>sexual</w:t>
      </w:r>
      <w:r>
        <w:rPr>
          <w:spacing w:val="-4"/>
        </w:rPr>
        <w:t xml:space="preserve"> </w:t>
      </w:r>
      <w:r>
        <w:t>harassment</w:t>
      </w:r>
      <w:r>
        <w:rPr>
          <w:spacing w:val="-4"/>
        </w:rPr>
        <w:t xml:space="preserve"> </w:t>
      </w:r>
      <w:r>
        <w:t>can</w:t>
      </w:r>
      <w:r>
        <w:rPr>
          <w:spacing w:val="-6"/>
        </w:rPr>
        <w:t xml:space="preserve"> </w:t>
      </w:r>
      <w:r>
        <w:t>occur</w:t>
      </w:r>
      <w:r>
        <w:rPr>
          <w:spacing w:val="-4"/>
        </w:rPr>
        <w:t xml:space="preserve"> </w:t>
      </w:r>
      <w:r>
        <w:t>in</w:t>
      </w:r>
      <w:r>
        <w:rPr>
          <w:spacing w:val="-4"/>
        </w:rPr>
        <w:t xml:space="preserve"> </w:t>
      </w:r>
      <w:r>
        <w:t>the workplace</w:t>
      </w:r>
      <w:r>
        <w:rPr>
          <w:spacing w:val="-2"/>
        </w:rPr>
        <w:t xml:space="preserve"> </w:t>
      </w:r>
      <w:r>
        <w:t>which</w:t>
      </w:r>
      <w:r>
        <w:rPr>
          <w:spacing w:val="-5"/>
        </w:rPr>
        <w:t xml:space="preserve"> </w:t>
      </w:r>
      <w:r>
        <w:t>includes</w:t>
      </w:r>
      <w:r>
        <w:rPr>
          <w:spacing w:val="-3"/>
        </w:rPr>
        <w:t xml:space="preserve"> </w:t>
      </w:r>
      <w:r>
        <w:t>but</w:t>
      </w:r>
      <w:r>
        <w:rPr>
          <w:spacing w:val="-3"/>
        </w:rPr>
        <w:t xml:space="preserve"> </w:t>
      </w:r>
      <w:r>
        <w:t>is</w:t>
      </w:r>
      <w:r>
        <w:rPr>
          <w:spacing w:val="-3"/>
        </w:rPr>
        <w:t xml:space="preserve"> </w:t>
      </w:r>
      <w:r>
        <w:t>not</w:t>
      </w:r>
      <w:r>
        <w:rPr>
          <w:spacing w:val="-3"/>
        </w:rPr>
        <w:t xml:space="preserve"> </w:t>
      </w:r>
      <w:r>
        <w:t>limited</w:t>
      </w:r>
      <w:r>
        <w:rPr>
          <w:spacing w:val="-3"/>
        </w:rPr>
        <w:t xml:space="preserve"> </w:t>
      </w:r>
      <w:r>
        <w:t>to [employer’s]</w:t>
      </w:r>
      <w:r>
        <w:rPr>
          <w:spacing w:val="-3"/>
        </w:rPr>
        <w:t xml:space="preserve"> </w:t>
      </w:r>
      <w:r>
        <w:t>facilities,</w:t>
      </w:r>
      <w:r>
        <w:rPr>
          <w:spacing w:val="-5"/>
        </w:rPr>
        <w:t xml:space="preserve"> </w:t>
      </w:r>
      <w:r>
        <w:t>work</w:t>
      </w:r>
      <w:r>
        <w:rPr>
          <w:spacing w:val="-3"/>
        </w:rPr>
        <w:t xml:space="preserve"> </w:t>
      </w:r>
      <w:r>
        <w:t>sites, vehicles, and equipment, or while on work-related travel. However, sexual harassment can also occur outside of the workplace and even outside of work hours, such as at a social event (including but not limited to a co-worker’s wedding, or at a bar or restaurant after the workday).</w:t>
      </w:r>
    </w:p>
    <w:p w14:paraId="7CB74AD1" w14:textId="77777777" w:rsidR="00687B24" w:rsidRDefault="00687B24" w:rsidP="003E493F">
      <w:pPr>
        <w:pStyle w:val="BodyText"/>
        <w:kinsoku w:val="0"/>
        <w:overflowPunct w:val="0"/>
        <w:spacing w:before="180"/>
      </w:pPr>
    </w:p>
    <w:p w14:paraId="1EBE357B" w14:textId="77777777" w:rsidR="00687B24" w:rsidRDefault="00687B24" w:rsidP="003E493F">
      <w:pPr>
        <w:pStyle w:val="Heading1"/>
        <w:numPr>
          <w:ilvl w:val="0"/>
          <w:numId w:val="3"/>
        </w:numPr>
        <w:tabs>
          <w:tab w:val="left" w:pos="433"/>
        </w:tabs>
        <w:kinsoku w:val="0"/>
        <w:overflowPunct w:val="0"/>
        <w:ind w:left="433" w:hanging="333"/>
        <w:rPr>
          <w:spacing w:val="-2"/>
        </w:rPr>
      </w:pPr>
      <w:proofErr w:type="gramStart"/>
      <w:r>
        <w:t>Persons</w:t>
      </w:r>
      <w:proofErr w:type="gramEnd"/>
      <w:r>
        <w:rPr>
          <w:spacing w:val="-6"/>
        </w:rPr>
        <w:t xml:space="preserve"> </w:t>
      </w:r>
      <w:r>
        <w:t>Covered</w:t>
      </w:r>
      <w:r>
        <w:rPr>
          <w:spacing w:val="-6"/>
        </w:rPr>
        <w:t xml:space="preserve"> </w:t>
      </w:r>
      <w:r>
        <w:t>by</w:t>
      </w:r>
      <w:r>
        <w:rPr>
          <w:spacing w:val="-4"/>
        </w:rPr>
        <w:t xml:space="preserve"> </w:t>
      </w:r>
      <w:r>
        <w:t>this</w:t>
      </w:r>
      <w:r>
        <w:rPr>
          <w:spacing w:val="-3"/>
        </w:rPr>
        <w:t xml:space="preserve"> </w:t>
      </w:r>
      <w:r>
        <w:rPr>
          <w:spacing w:val="-2"/>
        </w:rPr>
        <w:t>Policy</w:t>
      </w:r>
    </w:p>
    <w:p w14:paraId="02166569" w14:textId="77777777" w:rsidR="00687B24" w:rsidRDefault="00687B24" w:rsidP="003E493F">
      <w:pPr>
        <w:pStyle w:val="BodyText"/>
        <w:kinsoku w:val="0"/>
        <w:overflowPunct w:val="0"/>
        <w:spacing w:before="182" w:line="259" w:lineRule="auto"/>
        <w:ind w:left="820" w:right="956"/>
      </w:pPr>
      <w:proofErr w:type="gramStart"/>
      <w:r>
        <w:t>Persons</w:t>
      </w:r>
      <w:proofErr w:type="gramEnd"/>
      <w:r>
        <w:t xml:space="preserve"> covered by this policy include full and part-time employees, members,</w:t>
      </w:r>
      <w:r>
        <w:rPr>
          <w:spacing w:val="-8"/>
        </w:rPr>
        <w:t xml:space="preserve"> </w:t>
      </w:r>
      <w:r>
        <w:t>interns,</w:t>
      </w:r>
      <w:r>
        <w:rPr>
          <w:spacing w:val="-5"/>
        </w:rPr>
        <w:t xml:space="preserve"> </w:t>
      </w:r>
      <w:r>
        <w:t>contractors,</w:t>
      </w:r>
      <w:r>
        <w:rPr>
          <w:spacing w:val="-4"/>
        </w:rPr>
        <w:t xml:space="preserve"> </w:t>
      </w:r>
      <w:r>
        <w:t>vendors,</w:t>
      </w:r>
      <w:r>
        <w:rPr>
          <w:spacing w:val="-4"/>
        </w:rPr>
        <w:t xml:space="preserve"> </w:t>
      </w:r>
      <w:r>
        <w:t>volunteers,</w:t>
      </w:r>
      <w:r>
        <w:rPr>
          <w:spacing w:val="-5"/>
        </w:rPr>
        <w:t xml:space="preserve"> </w:t>
      </w:r>
      <w:r>
        <w:t>or</w:t>
      </w:r>
      <w:r>
        <w:rPr>
          <w:spacing w:val="-8"/>
        </w:rPr>
        <w:t xml:space="preserve"> </w:t>
      </w:r>
      <w:r>
        <w:t>temporary</w:t>
      </w:r>
      <w:r>
        <w:rPr>
          <w:spacing w:val="-5"/>
        </w:rPr>
        <w:t xml:space="preserve"> </w:t>
      </w:r>
      <w:r>
        <w:t>workers hired by Delton Moose Lodge.</w:t>
      </w:r>
    </w:p>
    <w:p w14:paraId="303D29B0" w14:textId="77777777" w:rsidR="00687B24" w:rsidRDefault="00687B24" w:rsidP="003E493F">
      <w:pPr>
        <w:pStyle w:val="BodyText"/>
        <w:kinsoku w:val="0"/>
        <w:overflowPunct w:val="0"/>
      </w:pPr>
    </w:p>
    <w:p w14:paraId="357515CA" w14:textId="77777777" w:rsidR="00687B24" w:rsidRDefault="00687B24" w:rsidP="003E493F">
      <w:pPr>
        <w:pStyle w:val="BodyText"/>
        <w:kinsoku w:val="0"/>
        <w:overflowPunct w:val="0"/>
        <w:spacing w:before="4"/>
      </w:pPr>
    </w:p>
    <w:p w14:paraId="67D1B07C" w14:textId="77777777" w:rsidR="00687B24" w:rsidRDefault="00687B24" w:rsidP="003E493F">
      <w:pPr>
        <w:pStyle w:val="Heading1"/>
        <w:numPr>
          <w:ilvl w:val="0"/>
          <w:numId w:val="3"/>
        </w:numPr>
        <w:tabs>
          <w:tab w:val="left" w:pos="462"/>
        </w:tabs>
        <w:kinsoku w:val="0"/>
        <w:overflowPunct w:val="0"/>
        <w:ind w:left="462" w:hanging="361"/>
        <w:rPr>
          <w:spacing w:val="-2"/>
        </w:rPr>
      </w:pPr>
      <w:r>
        <w:t>Reporting Sexual</w:t>
      </w:r>
      <w:r>
        <w:rPr>
          <w:spacing w:val="-2"/>
        </w:rPr>
        <w:t xml:space="preserve"> Harassment</w:t>
      </w:r>
    </w:p>
    <w:p w14:paraId="726C7789" w14:textId="77777777" w:rsidR="00687B24" w:rsidRDefault="00687B24" w:rsidP="003E493F">
      <w:pPr>
        <w:pStyle w:val="ListParagraph"/>
        <w:numPr>
          <w:ilvl w:val="0"/>
          <w:numId w:val="1"/>
        </w:numPr>
        <w:tabs>
          <w:tab w:val="left" w:pos="1538"/>
        </w:tabs>
        <w:kinsoku w:val="0"/>
        <w:overflowPunct w:val="0"/>
        <w:spacing w:before="180"/>
        <w:ind w:left="1538" w:hanging="358"/>
        <w:rPr>
          <w:b/>
          <w:bCs/>
          <w:spacing w:val="-2"/>
        </w:rPr>
      </w:pPr>
      <w:r>
        <w:rPr>
          <w:b/>
          <w:bCs/>
        </w:rPr>
        <w:t>Internal</w:t>
      </w:r>
      <w:r>
        <w:rPr>
          <w:b/>
          <w:bCs/>
          <w:spacing w:val="-3"/>
        </w:rPr>
        <w:t xml:space="preserve"> </w:t>
      </w:r>
      <w:r>
        <w:rPr>
          <w:b/>
          <w:bCs/>
        </w:rPr>
        <w:t>Complaint</w:t>
      </w:r>
      <w:r>
        <w:rPr>
          <w:b/>
          <w:bCs/>
          <w:spacing w:val="-4"/>
        </w:rPr>
        <w:t xml:space="preserve"> </w:t>
      </w:r>
      <w:r>
        <w:rPr>
          <w:b/>
          <w:bCs/>
          <w:spacing w:val="-2"/>
        </w:rPr>
        <w:t>Procedures</w:t>
      </w:r>
    </w:p>
    <w:p w14:paraId="4632B197" w14:textId="77777777" w:rsidR="00687B24" w:rsidRDefault="00687B24" w:rsidP="00B425E4">
      <w:pPr>
        <w:pStyle w:val="BodyText"/>
        <w:kinsoku w:val="0"/>
        <w:overflowPunct w:val="0"/>
        <w:spacing w:before="45" w:line="278" w:lineRule="auto"/>
        <w:ind w:left="1540" w:right="808"/>
      </w:pPr>
      <w:r>
        <w:t>Employees</w:t>
      </w:r>
      <w:r>
        <w:rPr>
          <w:spacing w:val="-5"/>
        </w:rPr>
        <w:t xml:space="preserve"> </w:t>
      </w:r>
      <w:r>
        <w:t>or</w:t>
      </w:r>
      <w:r>
        <w:rPr>
          <w:spacing w:val="-5"/>
        </w:rPr>
        <w:t xml:space="preserve"> </w:t>
      </w:r>
      <w:r>
        <w:t>members</w:t>
      </w:r>
      <w:r>
        <w:rPr>
          <w:spacing w:val="-5"/>
        </w:rPr>
        <w:t xml:space="preserve"> </w:t>
      </w:r>
      <w:r>
        <w:t>should</w:t>
      </w:r>
      <w:r>
        <w:rPr>
          <w:spacing w:val="-5"/>
        </w:rPr>
        <w:t xml:space="preserve"> </w:t>
      </w:r>
      <w:r>
        <w:t>report</w:t>
      </w:r>
      <w:r>
        <w:rPr>
          <w:spacing w:val="-5"/>
        </w:rPr>
        <w:t xml:space="preserve"> </w:t>
      </w:r>
      <w:r>
        <w:t>allegations</w:t>
      </w:r>
      <w:r>
        <w:rPr>
          <w:spacing w:val="-8"/>
        </w:rPr>
        <w:t xml:space="preserve"> </w:t>
      </w:r>
      <w:r>
        <w:t>of</w:t>
      </w:r>
      <w:r>
        <w:rPr>
          <w:spacing w:val="-5"/>
        </w:rPr>
        <w:t xml:space="preserve"> </w:t>
      </w:r>
      <w:r>
        <w:t>sexual</w:t>
      </w:r>
      <w:r>
        <w:rPr>
          <w:spacing w:val="-5"/>
        </w:rPr>
        <w:t xml:space="preserve"> </w:t>
      </w:r>
      <w:r>
        <w:t>harassment, to a designated employee or board member (which may include a supervisor, any manager, or member of The Lodge) as soon as reasonably</w:t>
      </w:r>
      <w:r>
        <w:rPr>
          <w:spacing w:val="-3"/>
        </w:rPr>
        <w:t xml:space="preserve"> </w:t>
      </w:r>
      <w:r>
        <w:t>possible</w:t>
      </w:r>
      <w:r>
        <w:rPr>
          <w:spacing w:val="-4"/>
        </w:rPr>
        <w:t xml:space="preserve"> </w:t>
      </w:r>
      <w:r>
        <w:t>after</w:t>
      </w:r>
      <w:r>
        <w:rPr>
          <w:spacing w:val="-7"/>
        </w:rPr>
        <w:t xml:space="preserve"> </w:t>
      </w:r>
      <w:r>
        <w:t>the</w:t>
      </w:r>
      <w:r>
        <w:rPr>
          <w:spacing w:val="-3"/>
        </w:rPr>
        <w:t xml:space="preserve"> </w:t>
      </w:r>
      <w:r>
        <w:t>conduct</w:t>
      </w:r>
      <w:r>
        <w:rPr>
          <w:spacing w:val="-3"/>
        </w:rPr>
        <w:t xml:space="preserve"> </w:t>
      </w:r>
      <w:r>
        <w:t>occurs</w:t>
      </w:r>
      <w:r>
        <w:rPr>
          <w:spacing w:val="-2"/>
        </w:rPr>
        <w:t xml:space="preserve"> </w:t>
      </w:r>
      <w:r>
        <w:t>to</w:t>
      </w:r>
      <w:r>
        <w:rPr>
          <w:spacing w:val="-4"/>
        </w:rPr>
        <w:t xml:space="preserve"> </w:t>
      </w:r>
      <w:r>
        <w:t>help</w:t>
      </w:r>
      <w:r>
        <w:rPr>
          <w:spacing w:val="-5"/>
        </w:rPr>
        <w:t xml:space="preserve"> </w:t>
      </w:r>
      <w:r>
        <w:t>ensure</w:t>
      </w:r>
      <w:r>
        <w:rPr>
          <w:spacing w:val="-5"/>
        </w:rPr>
        <w:t xml:space="preserve"> </w:t>
      </w:r>
      <w:r>
        <w:t>an</w:t>
      </w:r>
      <w:r>
        <w:rPr>
          <w:spacing w:val="-5"/>
        </w:rPr>
        <w:t xml:space="preserve"> </w:t>
      </w:r>
      <w:r>
        <w:t xml:space="preserve">effective investigation. </w:t>
      </w:r>
      <w:r w:rsidR="005E1E8F">
        <w:t xml:space="preserve"> If uncomfortable with reporting at the Lodge level, the alternative is a Territory Manager or Regional Manager.  </w:t>
      </w:r>
      <w:r>
        <w:t>Delto</w:t>
      </w:r>
      <w:r w:rsidR="00AE3497">
        <w:t>n</w:t>
      </w:r>
      <w:r>
        <w:t xml:space="preserve"> Moose Lodge investigates any incident of sexual harassment reported under this policy. Accordingly, it is imperative that employees or </w:t>
      </w:r>
      <w:r w:rsidR="00AE3497">
        <w:t>members</w:t>
      </w:r>
      <w:r>
        <w:t xml:space="preserve"> give Delton Moose Lodge the opportunity to investigate and resolve any </w:t>
      </w:r>
      <w:r>
        <w:lastRenderedPageBreak/>
        <w:t xml:space="preserve">reported concerns. Delton Moose </w:t>
      </w:r>
      <w:proofErr w:type="spellStart"/>
      <w:r>
        <w:t>Lodgewill</w:t>
      </w:r>
      <w:proofErr w:type="spellEnd"/>
      <w:r>
        <w:rPr>
          <w:spacing w:val="-4"/>
        </w:rPr>
        <w:t xml:space="preserve"> </w:t>
      </w:r>
      <w:r>
        <w:t>promptly</w:t>
      </w:r>
      <w:r>
        <w:rPr>
          <w:spacing w:val="-4"/>
        </w:rPr>
        <w:t xml:space="preserve"> </w:t>
      </w:r>
      <w:r>
        <w:t>undertake</w:t>
      </w:r>
      <w:r>
        <w:rPr>
          <w:spacing w:val="-6"/>
        </w:rPr>
        <w:t xml:space="preserve"> </w:t>
      </w:r>
      <w:r>
        <w:t>or</w:t>
      </w:r>
      <w:r>
        <w:rPr>
          <w:spacing w:val="-4"/>
        </w:rPr>
        <w:t xml:space="preserve"> </w:t>
      </w:r>
      <w:r>
        <w:t>direct</w:t>
      </w:r>
      <w:r>
        <w:rPr>
          <w:spacing w:val="-6"/>
        </w:rPr>
        <w:t xml:space="preserve"> </w:t>
      </w:r>
      <w:r>
        <w:t>an</w:t>
      </w:r>
      <w:r>
        <w:rPr>
          <w:spacing w:val="-6"/>
        </w:rPr>
        <w:t xml:space="preserve"> </w:t>
      </w:r>
      <w:r>
        <w:t>effective,</w:t>
      </w:r>
      <w:r>
        <w:rPr>
          <w:spacing w:val="-4"/>
        </w:rPr>
        <w:t xml:space="preserve"> </w:t>
      </w:r>
      <w:r>
        <w:t>thorough,</w:t>
      </w:r>
      <w:r>
        <w:rPr>
          <w:spacing w:val="-6"/>
        </w:rPr>
        <w:t xml:space="preserve"> </w:t>
      </w:r>
      <w:r>
        <w:t>and</w:t>
      </w:r>
      <w:r>
        <w:rPr>
          <w:spacing w:val="-4"/>
        </w:rPr>
        <w:t xml:space="preserve"> </w:t>
      </w:r>
      <w:r>
        <w:t>objective investigation of the complaint.</w:t>
      </w:r>
    </w:p>
    <w:p w14:paraId="21D3BA36" w14:textId="77777777" w:rsidR="00687B24" w:rsidRDefault="00687B24" w:rsidP="003E493F">
      <w:pPr>
        <w:pStyle w:val="BodyText"/>
        <w:kinsoku w:val="0"/>
        <w:overflowPunct w:val="0"/>
        <w:spacing w:before="160" w:line="259" w:lineRule="auto"/>
        <w:ind w:left="1540" w:right="876"/>
      </w:pPr>
      <w:r>
        <w:t>If Delton Moose Lodge determines that an employee or member has engaged</w:t>
      </w:r>
      <w:r>
        <w:rPr>
          <w:spacing w:val="-3"/>
        </w:rPr>
        <w:t xml:space="preserve"> </w:t>
      </w:r>
      <w:r>
        <w:t>in</w:t>
      </w:r>
      <w:r>
        <w:rPr>
          <w:spacing w:val="-3"/>
        </w:rPr>
        <w:t xml:space="preserve"> </w:t>
      </w:r>
      <w:r>
        <w:t>conduct</w:t>
      </w:r>
      <w:r>
        <w:rPr>
          <w:spacing w:val="-6"/>
        </w:rPr>
        <w:t xml:space="preserve"> </w:t>
      </w:r>
      <w:r>
        <w:t>in</w:t>
      </w:r>
      <w:r>
        <w:rPr>
          <w:spacing w:val="-3"/>
        </w:rPr>
        <w:t xml:space="preserve"> </w:t>
      </w:r>
      <w:r>
        <w:t>violation</w:t>
      </w:r>
      <w:r>
        <w:rPr>
          <w:spacing w:val="-5"/>
        </w:rPr>
        <w:t xml:space="preserve"> </w:t>
      </w:r>
      <w:r>
        <w:t>of</w:t>
      </w:r>
      <w:r>
        <w:rPr>
          <w:spacing w:val="-3"/>
        </w:rPr>
        <w:t xml:space="preserve"> </w:t>
      </w:r>
      <w:r>
        <w:t>this</w:t>
      </w:r>
      <w:r>
        <w:rPr>
          <w:spacing w:val="-3"/>
        </w:rPr>
        <w:t xml:space="preserve"> </w:t>
      </w:r>
      <w:r>
        <w:t>policy,</w:t>
      </w:r>
      <w:r>
        <w:rPr>
          <w:spacing w:val="-3"/>
        </w:rPr>
        <w:t xml:space="preserve"> </w:t>
      </w:r>
      <w:r>
        <w:t>Delton</w:t>
      </w:r>
      <w:r>
        <w:rPr>
          <w:spacing w:val="-3"/>
        </w:rPr>
        <w:t xml:space="preserve"> </w:t>
      </w:r>
      <w:r>
        <w:t>Moose</w:t>
      </w:r>
      <w:r>
        <w:rPr>
          <w:spacing w:val="-3"/>
        </w:rPr>
        <w:t xml:space="preserve"> </w:t>
      </w:r>
      <w:r>
        <w:t>Lodge</w:t>
      </w:r>
      <w:r>
        <w:rPr>
          <w:spacing w:val="-3"/>
        </w:rPr>
        <w:t xml:space="preserve"> </w:t>
      </w:r>
      <w:r>
        <w:t xml:space="preserve">shall take prompt, remedial action commensurate with the circumstance, up to and including termination of employment or </w:t>
      </w:r>
      <w:r w:rsidR="00B425E4">
        <w:t xml:space="preserve">suspension of </w:t>
      </w:r>
      <w:r>
        <w:t>membership</w:t>
      </w:r>
      <w:r w:rsidR="00B425E4">
        <w:t>, or even expulsion</w:t>
      </w:r>
      <w:r>
        <w:t>, against those who engaged in violations of this policy.</w:t>
      </w:r>
    </w:p>
    <w:p w14:paraId="529B609D" w14:textId="77777777" w:rsidR="00687B24" w:rsidRDefault="00687B24" w:rsidP="003E493F">
      <w:pPr>
        <w:pStyle w:val="BodyText"/>
        <w:kinsoku w:val="0"/>
        <w:overflowPunct w:val="0"/>
        <w:spacing w:before="159" w:line="259" w:lineRule="auto"/>
        <w:ind w:left="1540" w:right="502"/>
      </w:pPr>
      <w:r>
        <w:t>Delton</w:t>
      </w:r>
      <w:r>
        <w:rPr>
          <w:spacing w:val="-6"/>
        </w:rPr>
        <w:t xml:space="preserve"> </w:t>
      </w:r>
      <w:r>
        <w:t>Moose</w:t>
      </w:r>
      <w:r>
        <w:rPr>
          <w:spacing w:val="-6"/>
        </w:rPr>
        <w:t xml:space="preserve"> </w:t>
      </w:r>
      <w:r>
        <w:t>Lodge</w:t>
      </w:r>
      <w:r>
        <w:rPr>
          <w:spacing w:val="-5"/>
        </w:rPr>
        <w:t xml:space="preserve"> </w:t>
      </w:r>
      <w:r>
        <w:t>designated</w:t>
      </w:r>
      <w:r>
        <w:rPr>
          <w:spacing w:val="-5"/>
        </w:rPr>
        <w:t xml:space="preserve"> </w:t>
      </w:r>
      <w:r>
        <w:t>employee</w:t>
      </w:r>
      <w:r>
        <w:rPr>
          <w:spacing w:val="-6"/>
        </w:rPr>
        <w:t xml:space="preserve"> </w:t>
      </w:r>
      <w:r>
        <w:t>shall</w:t>
      </w:r>
      <w:r>
        <w:rPr>
          <w:spacing w:val="-6"/>
        </w:rPr>
        <w:t xml:space="preserve"> </w:t>
      </w:r>
      <w:r>
        <w:t>provide</w:t>
      </w:r>
      <w:r>
        <w:rPr>
          <w:spacing w:val="-6"/>
        </w:rPr>
        <w:t xml:space="preserve"> </w:t>
      </w:r>
      <w:r>
        <w:t>community referrals and resources to employees to assist employees with their concerns or experiences regarding sexual harassment.</w:t>
      </w:r>
    </w:p>
    <w:p w14:paraId="2DD64D50" w14:textId="77777777" w:rsidR="00687B24" w:rsidRDefault="00687B24" w:rsidP="003E493F">
      <w:pPr>
        <w:pStyle w:val="Heading1"/>
        <w:numPr>
          <w:ilvl w:val="0"/>
          <w:numId w:val="1"/>
        </w:numPr>
        <w:tabs>
          <w:tab w:val="left" w:pos="1538"/>
        </w:tabs>
        <w:kinsoku w:val="0"/>
        <w:overflowPunct w:val="0"/>
        <w:spacing w:before="264"/>
        <w:ind w:left="1538" w:hanging="358"/>
        <w:rPr>
          <w:spacing w:val="-2"/>
        </w:rPr>
      </w:pPr>
      <w:r>
        <w:t>Duty</w:t>
      </w:r>
      <w:r>
        <w:rPr>
          <w:spacing w:val="-2"/>
        </w:rPr>
        <w:t xml:space="preserve"> </w:t>
      </w:r>
      <w:r>
        <w:t>to</w:t>
      </w:r>
      <w:r>
        <w:rPr>
          <w:spacing w:val="-1"/>
        </w:rPr>
        <w:t xml:space="preserve"> </w:t>
      </w:r>
      <w:r>
        <w:rPr>
          <w:spacing w:val="-2"/>
        </w:rPr>
        <w:t>Cooperate</w:t>
      </w:r>
    </w:p>
    <w:p w14:paraId="1160CD95" w14:textId="77777777" w:rsidR="00687B24" w:rsidRDefault="00687B24" w:rsidP="003E493F">
      <w:pPr>
        <w:pStyle w:val="BodyText"/>
        <w:kinsoku w:val="0"/>
        <w:overflowPunct w:val="0"/>
        <w:spacing w:before="59" w:line="290" w:lineRule="auto"/>
        <w:ind w:left="1487" w:right="630"/>
      </w:pPr>
      <w:r>
        <w:t xml:space="preserve">Every employee </w:t>
      </w:r>
      <w:r w:rsidR="00AE3497">
        <w:t xml:space="preserve">and member </w:t>
      </w:r>
      <w:r>
        <w:t xml:space="preserve">shall </w:t>
      </w:r>
      <w:r w:rsidR="00B425E4">
        <w:t>be required</w:t>
      </w:r>
      <w:r>
        <w:t xml:space="preserve"> to cooperate with the investigation. Failure to do so may result in disciplinary action. Additionally, every employee </w:t>
      </w:r>
      <w:r w:rsidR="00B425E4">
        <w:t>is required t</w:t>
      </w:r>
      <w:r>
        <w:t>o be truthful and must disclose all information known</w:t>
      </w:r>
      <w:r>
        <w:rPr>
          <w:spacing w:val="-3"/>
        </w:rPr>
        <w:t xml:space="preserve"> </w:t>
      </w:r>
      <w:r>
        <w:t>to</w:t>
      </w:r>
      <w:r>
        <w:rPr>
          <w:spacing w:val="-3"/>
        </w:rPr>
        <w:t xml:space="preserve"> </w:t>
      </w:r>
      <w:r>
        <w:t>the</w:t>
      </w:r>
      <w:r>
        <w:rPr>
          <w:spacing w:val="-5"/>
        </w:rPr>
        <w:t xml:space="preserve"> </w:t>
      </w:r>
      <w:r>
        <w:t>employee</w:t>
      </w:r>
      <w:r w:rsidR="00AE3497">
        <w:t xml:space="preserve"> and member</w:t>
      </w:r>
      <w:r>
        <w:rPr>
          <w:spacing w:val="-3"/>
        </w:rPr>
        <w:t xml:space="preserve"> </w:t>
      </w:r>
      <w:r>
        <w:t>when</w:t>
      </w:r>
      <w:r>
        <w:rPr>
          <w:spacing w:val="-3"/>
        </w:rPr>
        <w:t xml:space="preserve"> </w:t>
      </w:r>
      <w:r>
        <w:t>requested</w:t>
      </w:r>
      <w:r>
        <w:rPr>
          <w:spacing w:val="-3"/>
        </w:rPr>
        <w:t xml:space="preserve"> </w:t>
      </w:r>
      <w:r>
        <w:t>to</w:t>
      </w:r>
      <w:r>
        <w:rPr>
          <w:spacing w:val="-3"/>
        </w:rPr>
        <w:t xml:space="preserve"> </w:t>
      </w:r>
      <w:r>
        <w:t>do</w:t>
      </w:r>
      <w:r>
        <w:rPr>
          <w:spacing w:val="-3"/>
        </w:rPr>
        <w:t xml:space="preserve"> </w:t>
      </w:r>
      <w:r>
        <w:t>so</w:t>
      </w:r>
      <w:r>
        <w:rPr>
          <w:spacing w:val="-4"/>
        </w:rPr>
        <w:t xml:space="preserve"> </w:t>
      </w:r>
      <w:r>
        <w:t>by</w:t>
      </w:r>
      <w:r>
        <w:rPr>
          <w:spacing w:val="-3"/>
        </w:rPr>
        <w:t xml:space="preserve"> </w:t>
      </w:r>
      <w:r>
        <w:t>an</w:t>
      </w:r>
      <w:r>
        <w:rPr>
          <w:spacing w:val="-3"/>
        </w:rPr>
        <w:t xml:space="preserve"> </w:t>
      </w:r>
      <w:r>
        <w:t>appropriate</w:t>
      </w:r>
      <w:r>
        <w:rPr>
          <w:spacing w:val="-4"/>
        </w:rPr>
        <w:t xml:space="preserve"> </w:t>
      </w:r>
      <w:r>
        <w:t xml:space="preserve">person in the organization or the person designated by the organization to investigate </w:t>
      </w:r>
      <w:r w:rsidR="00B425E4">
        <w:t>allegations of harassment</w:t>
      </w:r>
      <w:r>
        <w:t xml:space="preserve"> Any employee who fails to be completely truthful or who withholds information shall be subject to disciplinary action.</w:t>
      </w:r>
    </w:p>
    <w:p w14:paraId="49BB8699" w14:textId="77777777" w:rsidR="00687B24" w:rsidRDefault="00687B24" w:rsidP="003E493F">
      <w:pPr>
        <w:pStyle w:val="Heading1"/>
        <w:numPr>
          <w:ilvl w:val="0"/>
          <w:numId w:val="1"/>
        </w:numPr>
        <w:tabs>
          <w:tab w:val="left" w:pos="1538"/>
        </w:tabs>
        <w:kinsoku w:val="0"/>
        <w:overflowPunct w:val="0"/>
        <w:spacing w:before="270"/>
        <w:ind w:left="1538" w:hanging="358"/>
        <w:rPr>
          <w:spacing w:val="-2"/>
        </w:rPr>
      </w:pPr>
      <w:r>
        <w:rPr>
          <w:spacing w:val="-2"/>
        </w:rPr>
        <w:t>Retaliation</w:t>
      </w:r>
    </w:p>
    <w:p w14:paraId="3A2781A3" w14:textId="77777777" w:rsidR="00687B24" w:rsidRDefault="00687B24" w:rsidP="003E493F">
      <w:pPr>
        <w:pStyle w:val="BodyText"/>
        <w:kinsoku w:val="0"/>
        <w:overflowPunct w:val="0"/>
        <w:spacing w:before="49" w:line="283" w:lineRule="auto"/>
        <w:ind w:left="1487" w:right="609"/>
      </w:pPr>
      <w:r>
        <w:t>Delton Moose Lodge prohibits any retaliation against any employee or member who complains of sexual harassment or who participates in an investigation. Retaliation includes, but is not limited to, taking disciplinary action against the employee, reassigning their duties or workspace, denying</w:t>
      </w:r>
      <w:r>
        <w:rPr>
          <w:spacing w:val="-4"/>
        </w:rPr>
        <w:t xml:space="preserve"> </w:t>
      </w:r>
      <w:r>
        <w:t>requests</w:t>
      </w:r>
      <w:r>
        <w:rPr>
          <w:spacing w:val="-6"/>
        </w:rPr>
        <w:t xml:space="preserve"> </w:t>
      </w:r>
      <w:r>
        <w:t>for</w:t>
      </w:r>
      <w:r>
        <w:rPr>
          <w:spacing w:val="-4"/>
        </w:rPr>
        <w:t xml:space="preserve"> </w:t>
      </w:r>
      <w:r>
        <w:t>leave,</w:t>
      </w:r>
      <w:r>
        <w:rPr>
          <w:spacing w:val="-6"/>
        </w:rPr>
        <w:t xml:space="preserve"> </w:t>
      </w:r>
      <w:r>
        <w:t>demotions,</w:t>
      </w:r>
      <w:r>
        <w:rPr>
          <w:spacing w:val="-6"/>
        </w:rPr>
        <w:t xml:space="preserve"> </w:t>
      </w:r>
      <w:r>
        <w:t>etc.</w:t>
      </w:r>
      <w:r>
        <w:rPr>
          <w:spacing w:val="-3"/>
        </w:rPr>
        <w:t xml:space="preserve"> </w:t>
      </w:r>
      <w:r w:rsidR="00E43177">
        <w:rPr>
          <w:spacing w:val="-3"/>
        </w:rPr>
        <w:t xml:space="preserve"> Passive retaliation may be when action is not taken or the harassed employee or members’ complaint is ignored, downplayed or treated as overreacting.  </w:t>
      </w:r>
      <w:r>
        <w:t>Allegations</w:t>
      </w:r>
      <w:r>
        <w:rPr>
          <w:spacing w:val="-4"/>
        </w:rPr>
        <w:t xml:space="preserve"> </w:t>
      </w:r>
      <w:r>
        <w:t>of</w:t>
      </w:r>
      <w:r>
        <w:rPr>
          <w:spacing w:val="-4"/>
        </w:rPr>
        <w:t xml:space="preserve"> </w:t>
      </w:r>
      <w:r>
        <w:t>retaliation</w:t>
      </w:r>
      <w:r>
        <w:rPr>
          <w:spacing w:val="-4"/>
        </w:rPr>
        <w:t xml:space="preserve"> </w:t>
      </w:r>
      <w:r>
        <w:t>will</w:t>
      </w:r>
      <w:r>
        <w:rPr>
          <w:spacing w:val="-4"/>
        </w:rPr>
        <w:t xml:space="preserve"> </w:t>
      </w:r>
      <w:r>
        <w:t>be investigated, and appropriate remedial action will be taken. Any individual engaging in retaliatory behavior will</w:t>
      </w:r>
      <w:r>
        <w:rPr>
          <w:spacing w:val="-1"/>
        </w:rPr>
        <w:t xml:space="preserve"> </w:t>
      </w:r>
      <w:r>
        <w:t>be subject</w:t>
      </w:r>
      <w:r>
        <w:rPr>
          <w:spacing w:val="-2"/>
        </w:rPr>
        <w:t xml:space="preserve"> </w:t>
      </w:r>
      <w:r>
        <w:t>to</w:t>
      </w:r>
      <w:r>
        <w:rPr>
          <w:spacing w:val="-2"/>
        </w:rPr>
        <w:t xml:space="preserve"> </w:t>
      </w:r>
      <w:r>
        <w:t>disciplinary action, which may include termination of employment</w:t>
      </w:r>
      <w:r w:rsidR="00E43177">
        <w:t xml:space="preserve">, or member suspension or </w:t>
      </w:r>
      <w:proofErr w:type="spellStart"/>
      <w:r w:rsidR="00E43177">
        <w:t>explusion</w:t>
      </w:r>
      <w:proofErr w:type="spellEnd"/>
      <w:r w:rsidR="00E43177">
        <w:t xml:space="preserve">. </w:t>
      </w:r>
      <w:r>
        <w:t xml:space="preserve"> For any suspected retaliation concerns, contact a supervisor, any manager, or Human Resources. </w:t>
      </w:r>
      <w:r w:rsidR="00EE3769">
        <w:t>Delton Moose Lodge</w:t>
      </w:r>
      <w:r>
        <w:t xml:space="preserve"> will not retaliate against a victim of sexual harassment for requesting leave or a reasonable accommodation regardless of whether the request was granted.</w:t>
      </w:r>
    </w:p>
    <w:p w14:paraId="18A50CD4" w14:textId="77777777" w:rsidR="001E7725" w:rsidRDefault="001E7725" w:rsidP="003E493F">
      <w:pPr>
        <w:pStyle w:val="BodyText"/>
        <w:kinsoku w:val="0"/>
        <w:overflowPunct w:val="0"/>
        <w:spacing w:before="49" w:line="283" w:lineRule="auto"/>
        <w:ind w:left="1487" w:right="609"/>
      </w:pPr>
    </w:p>
    <w:p w14:paraId="0EE9E6DA" w14:textId="77777777" w:rsidR="00687B24" w:rsidRDefault="00687B24" w:rsidP="003E493F">
      <w:pPr>
        <w:pStyle w:val="BodyText"/>
        <w:kinsoku w:val="0"/>
        <w:overflowPunct w:val="0"/>
        <w:spacing w:before="197"/>
      </w:pPr>
    </w:p>
    <w:p w14:paraId="3E49F7C3" w14:textId="77777777" w:rsidR="00687B24" w:rsidRDefault="00687B24" w:rsidP="003E493F">
      <w:pPr>
        <w:pStyle w:val="Heading1"/>
        <w:numPr>
          <w:ilvl w:val="0"/>
          <w:numId w:val="1"/>
        </w:numPr>
        <w:tabs>
          <w:tab w:val="left" w:pos="1577"/>
        </w:tabs>
        <w:kinsoku w:val="0"/>
        <w:overflowPunct w:val="0"/>
        <w:ind w:left="1577" w:hanging="306"/>
        <w:rPr>
          <w:spacing w:val="-2"/>
        </w:rPr>
      </w:pPr>
      <w:r>
        <w:lastRenderedPageBreak/>
        <w:t>Witnessing</w:t>
      </w:r>
      <w:r>
        <w:rPr>
          <w:spacing w:val="-5"/>
        </w:rPr>
        <w:t xml:space="preserve"> </w:t>
      </w:r>
      <w:r>
        <w:t>Sexual</w:t>
      </w:r>
      <w:r>
        <w:rPr>
          <w:spacing w:val="-5"/>
        </w:rPr>
        <w:t xml:space="preserve"> </w:t>
      </w:r>
      <w:r>
        <w:rPr>
          <w:spacing w:val="-2"/>
        </w:rPr>
        <w:t>Harassment</w:t>
      </w:r>
    </w:p>
    <w:p w14:paraId="36B2C104" w14:textId="77777777" w:rsidR="00687B24" w:rsidRDefault="00687B24" w:rsidP="003E493F">
      <w:pPr>
        <w:pStyle w:val="BodyText"/>
        <w:kinsoku w:val="0"/>
        <w:overflowPunct w:val="0"/>
        <w:spacing w:before="183" w:line="259" w:lineRule="auto"/>
        <w:ind w:left="1540"/>
        <w:rPr>
          <w:spacing w:val="-5"/>
        </w:rPr>
      </w:pPr>
      <w:r>
        <w:t>In addition</w:t>
      </w:r>
      <w:r>
        <w:rPr>
          <w:spacing w:val="-2"/>
        </w:rPr>
        <w:t xml:space="preserve"> </w:t>
      </w:r>
      <w:r>
        <w:t>to</w:t>
      </w:r>
      <w:r>
        <w:rPr>
          <w:spacing w:val="-3"/>
        </w:rPr>
        <w:t xml:space="preserve"> </w:t>
      </w:r>
      <w:r>
        <w:t>having</w:t>
      </w:r>
      <w:r>
        <w:rPr>
          <w:spacing w:val="-1"/>
        </w:rPr>
        <w:t xml:space="preserve"> </w:t>
      </w:r>
      <w:r>
        <w:t>a</w:t>
      </w:r>
      <w:r>
        <w:rPr>
          <w:spacing w:val="-4"/>
        </w:rPr>
        <w:t xml:space="preserve"> </w:t>
      </w:r>
      <w:r>
        <w:t>duty</w:t>
      </w:r>
      <w:r>
        <w:rPr>
          <w:spacing w:val="-1"/>
        </w:rPr>
        <w:t xml:space="preserve"> </w:t>
      </w:r>
      <w:r>
        <w:t>to</w:t>
      </w:r>
      <w:r>
        <w:rPr>
          <w:spacing w:val="-1"/>
        </w:rPr>
        <w:t xml:space="preserve"> </w:t>
      </w:r>
      <w:r>
        <w:t>cooperate with</w:t>
      </w:r>
      <w:r>
        <w:rPr>
          <w:spacing w:val="-3"/>
        </w:rPr>
        <w:t xml:space="preserve"> </w:t>
      </w:r>
      <w:r>
        <w:t>an</w:t>
      </w:r>
      <w:r>
        <w:rPr>
          <w:spacing w:val="-1"/>
        </w:rPr>
        <w:t xml:space="preserve"> </w:t>
      </w:r>
      <w:r>
        <w:t>investigation</w:t>
      </w:r>
      <w:r>
        <w:rPr>
          <w:spacing w:val="-3"/>
        </w:rPr>
        <w:t xml:space="preserve"> </w:t>
      </w:r>
      <w:r>
        <w:t>of</w:t>
      </w:r>
      <w:r>
        <w:rPr>
          <w:spacing w:val="-1"/>
        </w:rPr>
        <w:t xml:space="preserve"> </w:t>
      </w:r>
      <w:r>
        <w:t>sexual harassment,</w:t>
      </w:r>
      <w:r>
        <w:rPr>
          <w:spacing w:val="-5"/>
        </w:rPr>
        <w:t xml:space="preserve"> </w:t>
      </w:r>
      <w:r>
        <w:t>employees</w:t>
      </w:r>
      <w:r>
        <w:rPr>
          <w:spacing w:val="-3"/>
        </w:rPr>
        <w:t xml:space="preserve"> </w:t>
      </w:r>
      <w:r>
        <w:t>who</w:t>
      </w:r>
      <w:r>
        <w:rPr>
          <w:spacing w:val="-3"/>
        </w:rPr>
        <w:t xml:space="preserve"> </w:t>
      </w:r>
      <w:r>
        <w:t>have</w:t>
      </w:r>
      <w:r>
        <w:rPr>
          <w:spacing w:val="-3"/>
        </w:rPr>
        <w:t xml:space="preserve"> </w:t>
      </w:r>
      <w:r>
        <w:t>information</w:t>
      </w:r>
      <w:r>
        <w:rPr>
          <w:spacing w:val="-3"/>
        </w:rPr>
        <w:t xml:space="preserve"> </w:t>
      </w:r>
      <w:r>
        <w:t>about</w:t>
      </w:r>
      <w:r>
        <w:rPr>
          <w:spacing w:val="-4"/>
        </w:rPr>
        <w:t xml:space="preserve"> </w:t>
      </w:r>
      <w:r>
        <w:t>or</w:t>
      </w:r>
      <w:r>
        <w:rPr>
          <w:spacing w:val="-3"/>
        </w:rPr>
        <w:t xml:space="preserve"> </w:t>
      </w:r>
      <w:r>
        <w:t>who</w:t>
      </w:r>
      <w:r>
        <w:rPr>
          <w:spacing w:val="-5"/>
        </w:rPr>
        <w:t xml:space="preserve"> </w:t>
      </w:r>
      <w:r>
        <w:t>witness</w:t>
      </w:r>
      <w:r>
        <w:rPr>
          <w:spacing w:val="-5"/>
        </w:rPr>
        <w:t xml:space="preserve"> an</w:t>
      </w:r>
    </w:p>
    <w:p w14:paraId="02A393BE" w14:textId="77777777" w:rsidR="00687B24" w:rsidRDefault="00687B24" w:rsidP="003E493F">
      <w:pPr>
        <w:pStyle w:val="BodyText"/>
        <w:kinsoku w:val="0"/>
        <w:overflowPunct w:val="0"/>
        <w:spacing w:before="80" w:line="259" w:lineRule="auto"/>
        <w:ind w:left="1540"/>
      </w:pPr>
      <w:r>
        <w:t>act</w:t>
      </w:r>
      <w:r>
        <w:rPr>
          <w:spacing w:val="-3"/>
        </w:rPr>
        <w:t xml:space="preserve"> </w:t>
      </w:r>
      <w:r>
        <w:t>of</w:t>
      </w:r>
      <w:r>
        <w:rPr>
          <w:spacing w:val="-6"/>
        </w:rPr>
        <w:t xml:space="preserve"> </w:t>
      </w:r>
      <w:r>
        <w:t>sexual</w:t>
      </w:r>
      <w:r>
        <w:rPr>
          <w:spacing w:val="-3"/>
        </w:rPr>
        <w:t xml:space="preserve"> </w:t>
      </w:r>
      <w:r>
        <w:t>harassment</w:t>
      </w:r>
      <w:r>
        <w:rPr>
          <w:spacing w:val="-3"/>
        </w:rPr>
        <w:t xml:space="preserve"> </w:t>
      </w:r>
      <w:r>
        <w:t>against</w:t>
      </w:r>
      <w:r>
        <w:rPr>
          <w:spacing w:val="-2"/>
        </w:rPr>
        <w:t xml:space="preserve"> </w:t>
      </w:r>
      <w:r>
        <w:t>an</w:t>
      </w:r>
      <w:r>
        <w:rPr>
          <w:spacing w:val="-3"/>
        </w:rPr>
        <w:t xml:space="preserve"> </w:t>
      </w:r>
      <w:r>
        <w:t>employee</w:t>
      </w:r>
      <w:r w:rsidR="00E43177">
        <w:t xml:space="preserve"> or member</w:t>
      </w:r>
      <w:r>
        <w:t>,</w:t>
      </w:r>
      <w:r>
        <w:rPr>
          <w:spacing w:val="-3"/>
        </w:rPr>
        <w:t xml:space="preserve"> </w:t>
      </w:r>
      <w:r>
        <w:t>are</w:t>
      </w:r>
      <w:r>
        <w:rPr>
          <w:spacing w:val="-3"/>
        </w:rPr>
        <w:t xml:space="preserve"> </w:t>
      </w:r>
      <w:r>
        <w:t>required</w:t>
      </w:r>
      <w:r>
        <w:rPr>
          <w:spacing w:val="-3"/>
        </w:rPr>
        <w:t xml:space="preserve"> </w:t>
      </w:r>
      <w:r>
        <w:t>to</w:t>
      </w:r>
      <w:r>
        <w:rPr>
          <w:spacing w:val="-3"/>
        </w:rPr>
        <w:t xml:space="preserve"> </w:t>
      </w:r>
      <w:r>
        <w:t>report</w:t>
      </w:r>
      <w:r>
        <w:rPr>
          <w:spacing w:val="-3"/>
        </w:rPr>
        <w:t xml:space="preserve"> </w:t>
      </w:r>
      <w:r>
        <w:t xml:space="preserve">all information to the designated employee at </w:t>
      </w:r>
      <w:r w:rsidR="00814DB5">
        <w:t>Delton Moose Lodge</w:t>
      </w:r>
      <w:r>
        <w:t>.</w:t>
      </w:r>
    </w:p>
    <w:p w14:paraId="586798F8" w14:textId="77777777" w:rsidR="00687B24" w:rsidRDefault="00687B24" w:rsidP="003E493F">
      <w:pPr>
        <w:pStyle w:val="BodyText"/>
        <w:kinsoku w:val="0"/>
        <w:overflowPunct w:val="0"/>
        <w:spacing w:before="160" w:line="259" w:lineRule="auto"/>
        <w:ind w:left="1540" w:right="609"/>
      </w:pPr>
      <w:r>
        <w:t>Delton Moose Lodge will</w:t>
      </w:r>
      <w:r>
        <w:rPr>
          <w:spacing w:val="-1"/>
        </w:rPr>
        <w:t xml:space="preserve"> </w:t>
      </w:r>
      <w:r>
        <w:t>not retaliate against,</w:t>
      </w:r>
      <w:r>
        <w:rPr>
          <w:spacing w:val="-2"/>
        </w:rPr>
        <w:t xml:space="preserve"> </w:t>
      </w:r>
      <w:r>
        <w:t>terminate, or discipline</w:t>
      </w:r>
      <w:r>
        <w:rPr>
          <w:spacing w:val="-2"/>
        </w:rPr>
        <w:t xml:space="preserve"> </w:t>
      </w:r>
      <w:r>
        <w:t>any employee or member for reporting information about alleged incidents of sexual harassment, as defined in this policy that may have been committed by any other employee</w:t>
      </w:r>
      <w:r w:rsidR="00AE3497">
        <w:t xml:space="preserve"> or member</w:t>
      </w:r>
      <w:r>
        <w:t xml:space="preserve">, including a member of management. Any employee who believes they have been subjected to adverse action </w:t>
      </w:r>
      <w:proofErr w:type="gramStart"/>
      <w:r>
        <w:t>as a result of</w:t>
      </w:r>
      <w:proofErr w:type="gramEnd"/>
      <w:r>
        <w:t xml:space="preserve"> making a report pursuant to this policy should contact </w:t>
      </w:r>
      <w:r w:rsidR="00635840">
        <w:t xml:space="preserve">Territory </w:t>
      </w:r>
      <w:r w:rsidR="00AE3497">
        <w:t>Manager</w:t>
      </w:r>
      <w:r w:rsidR="00635840">
        <w:t xml:space="preserve"> Gary Beck</w:t>
      </w:r>
    </w:p>
    <w:p w14:paraId="19643DBC" w14:textId="77777777" w:rsidR="00687B24" w:rsidRDefault="00687B24" w:rsidP="003E493F">
      <w:pPr>
        <w:pStyle w:val="BodyText"/>
        <w:kinsoku w:val="0"/>
        <w:overflowPunct w:val="0"/>
      </w:pPr>
    </w:p>
    <w:p w14:paraId="35A12565" w14:textId="77777777" w:rsidR="00687B24" w:rsidRDefault="00687B24" w:rsidP="003E493F">
      <w:pPr>
        <w:pStyle w:val="BodyText"/>
        <w:kinsoku w:val="0"/>
        <w:overflowPunct w:val="0"/>
        <w:spacing w:before="64"/>
      </w:pPr>
    </w:p>
    <w:p w14:paraId="02247434" w14:textId="77777777" w:rsidR="00687B24" w:rsidRDefault="00687B24" w:rsidP="003E493F">
      <w:pPr>
        <w:pStyle w:val="Heading1"/>
        <w:numPr>
          <w:ilvl w:val="0"/>
          <w:numId w:val="1"/>
        </w:numPr>
        <w:tabs>
          <w:tab w:val="left" w:pos="1565"/>
        </w:tabs>
        <w:kinsoku w:val="0"/>
        <w:overflowPunct w:val="0"/>
        <w:spacing w:before="1"/>
        <w:ind w:left="1565" w:hanging="294"/>
        <w:rPr>
          <w:spacing w:val="-2"/>
        </w:rPr>
      </w:pPr>
      <w:r>
        <w:t>Investigation</w:t>
      </w:r>
      <w:r>
        <w:rPr>
          <w:spacing w:val="-4"/>
        </w:rPr>
        <w:t xml:space="preserve"> </w:t>
      </w:r>
      <w:r>
        <w:rPr>
          <w:spacing w:val="-2"/>
        </w:rPr>
        <w:t>Procedures</w:t>
      </w:r>
    </w:p>
    <w:p w14:paraId="4B8AA091" w14:textId="77777777" w:rsidR="00687B24" w:rsidRDefault="00687B24" w:rsidP="003E493F">
      <w:pPr>
        <w:pStyle w:val="BodyText"/>
        <w:kinsoku w:val="0"/>
        <w:overflowPunct w:val="0"/>
        <w:spacing w:before="183" w:line="259" w:lineRule="auto"/>
        <w:ind w:left="1540" w:right="662"/>
      </w:pPr>
      <w:r>
        <w:t>If Delton Moose Lodge receives information that alleges or suggests that an</w:t>
      </w:r>
      <w:r>
        <w:rPr>
          <w:spacing w:val="-3"/>
        </w:rPr>
        <w:t xml:space="preserve"> </w:t>
      </w:r>
      <w:r>
        <w:t>employee</w:t>
      </w:r>
      <w:r>
        <w:rPr>
          <w:spacing w:val="-5"/>
        </w:rPr>
        <w:t xml:space="preserve"> </w:t>
      </w:r>
      <w:r>
        <w:t>has</w:t>
      </w:r>
      <w:r>
        <w:rPr>
          <w:spacing w:val="-6"/>
        </w:rPr>
        <w:t xml:space="preserve"> </w:t>
      </w:r>
      <w:r>
        <w:t>committed</w:t>
      </w:r>
      <w:r>
        <w:rPr>
          <w:spacing w:val="-2"/>
        </w:rPr>
        <w:t xml:space="preserve"> </w:t>
      </w:r>
      <w:r>
        <w:t>an</w:t>
      </w:r>
      <w:r>
        <w:rPr>
          <w:spacing w:val="-3"/>
        </w:rPr>
        <w:t xml:space="preserve"> </w:t>
      </w:r>
      <w:r>
        <w:t>act</w:t>
      </w:r>
      <w:r>
        <w:rPr>
          <w:spacing w:val="-3"/>
        </w:rPr>
        <w:t xml:space="preserve"> </w:t>
      </w:r>
      <w:r>
        <w:t>of</w:t>
      </w:r>
      <w:r>
        <w:rPr>
          <w:spacing w:val="-6"/>
        </w:rPr>
        <w:t xml:space="preserve"> </w:t>
      </w:r>
      <w:r>
        <w:t>sexual</w:t>
      </w:r>
      <w:r>
        <w:rPr>
          <w:spacing w:val="-5"/>
        </w:rPr>
        <w:t xml:space="preserve"> </w:t>
      </w:r>
      <w:r>
        <w:t>harassment,</w:t>
      </w:r>
      <w:r>
        <w:rPr>
          <w:spacing w:val="-3"/>
        </w:rPr>
        <w:t xml:space="preserve"> </w:t>
      </w:r>
      <w:r>
        <w:t>then</w:t>
      </w:r>
      <w:r>
        <w:rPr>
          <w:spacing w:val="-3"/>
        </w:rPr>
        <w:t xml:space="preserve"> </w:t>
      </w:r>
      <w:r>
        <w:t>the</w:t>
      </w:r>
      <w:r>
        <w:rPr>
          <w:spacing w:val="-5"/>
        </w:rPr>
        <w:t xml:space="preserve"> </w:t>
      </w:r>
      <w:r>
        <w:t xml:space="preserve">matter shall be referred to the designated executive for the purpose of investigating the information or allegation. Delton Moose Lodge shall conduct an immediate investigation of the information or </w:t>
      </w:r>
      <w:proofErr w:type="gramStart"/>
      <w:r>
        <w:t>allegation</w:t>
      </w:r>
      <w:proofErr w:type="gramEnd"/>
      <w:r>
        <w:t xml:space="preserve"> as soon as reasonably possible.</w:t>
      </w:r>
    </w:p>
    <w:p w14:paraId="203EC4EE" w14:textId="77777777" w:rsidR="00687B24" w:rsidRDefault="00687B24" w:rsidP="003E493F">
      <w:pPr>
        <w:pStyle w:val="BodyText"/>
        <w:kinsoku w:val="0"/>
        <w:overflowPunct w:val="0"/>
        <w:spacing w:before="18"/>
      </w:pPr>
    </w:p>
    <w:p w14:paraId="2315984F" w14:textId="77777777" w:rsidR="00687B24" w:rsidRDefault="00687B24" w:rsidP="003E493F">
      <w:pPr>
        <w:pStyle w:val="BodyText"/>
        <w:kinsoku w:val="0"/>
        <w:overflowPunct w:val="0"/>
        <w:spacing w:line="259" w:lineRule="auto"/>
        <w:ind w:left="1540" w:right="662"/>
      </w:pPr>
      <w:r>
        <w:t>At the conclusion of the investigation conducted by Delton moose Lodge, the investigator will report their findings to the designated official. If the investigator</w:t>
      </w:r>
      <w:r>
        <w:rPr>
          <w:spacing w:val="-4"/>
        </w:rPr>
        <w:t xml:space="preserve"> </w:t>
      </w:r>
      <w:r>
        <w:t>concludes</w:t>
      </w:r>
      <w:r>
        <w:rPr>
          <w:spacing w:val="-8"/>
        </w:rPr>
        <w:t xml:space="preserve"> </w:t>
      </w:r>
      <w:r>
        <w:t>that</w:t>
      </w:r>
      <w:r>
        <w:rPr>
          <w:spacing w:val="-3"/>
        </w:rPr>
        <w:t xml:space="preserve"> </w:t>
      </w:r>
      <w:r>
        <w:t>there</w:t>
      </w:r>
      <w:r>
        <w:rPr>
          <w:spacing w:val="-7"/>
        </w:rPr>
        <w:t xml:space="preserve"> </w:t>
      </w:r>
      <w:r>
        <w:t>is</w:t>
      </w:r>
      <w:r>
        <w:rPr>
          <w:spacing w:val="-4"/>
        </w:rPr>
        <w:t xml:space="preserve"> </w:t>
      </w:r>
      <w:r>
        <w:t>significant</w:t>
      </w:r>
      <w:r>
        <w:rPr>
          <w:spacing w:val="-6"/>
        </w:rPr>
        <w:t xml:space="preserve"> </w:t>
      </w:r>
      <w:r>
        <w:t>evidence</w:t>
      </w:r>
      <w:r>
        <w:rPr>
          <w:spacing w:val="-1"/>
        </w:rPr>
        <w:t xml:space="preserve"> </w:t>
      </w:r>
      <w:r>
        <w:t>that</w:t>
      </w:r>
      <w:r>
        <w:rPr>
          <w:spacing w:val="-6"/>
        </w:rPr>
        <w:t xml:space="preserve"> </w:t>
      </w:r>
      <w:r>
        <w:t>the</w:t>
      </w:r>
      <w:r>
        <w:rPr>
          <w:spacing w:val="-6"/>
        </w:rPr>
        <w:t xml:space="preserve"> </w:t>
      </w:r>
      <w:r>
        <w:t>employee has engaged in sexual harassment, as defined in this policy, then that employee shall be subject to disciplinary action up to and including termination. The employee or member might also be required to participate in counseling or other remedial measures.</w:t>
      </w:r>
    </w:p>
    <w:p w14:paraId="0E80CADF" w14:textId="77777777" w:rsidR="00687B24" w:rsidRDefault="00687B24" w:rsidP="003E493F">
      <w:pPr>
        <w:pStyle w:val="BodyText"/>
        <w:kinsoku w:val="0"/>
        <w:overflowPunct w:val="0"/>
        <w:spacing w:before="21"/>
      </w:pPr>
    </w:p>
    <w:p w14:paraId="7DF37B04" w14:textId="77777777" w:rsidR="00687B24" w:rsidRDefault="00687B24" w:rsidP="003E493F">
      <w:pPr>
        <w:pStyle w:val="BodyText"/>
        <w:kinsoku w:val="0"/>
        <w:overflowPunct w:val="0"/>
        <w:spacing w:before="1" w:line="259" w:lineRule="auto"/>
        <w:ind w:left="1540" w:right="609"/>
        <w:rPr>
          <w:spacing w:val="-2"/>
        </w:rPr>
      </w:pPr>
      <w:r>
        <w:t>The</w:t>
      </w:r>
      <w:r>
        <w:rPr>
          <w:spacing w:val="-4"/>
        </w:rPr>
        <w:t xml:space="preserve"> </w:t>
      </w:r>
      <w:r>
        <w:t>Board</w:t>
      </w:r>
      <w:r>
        <w:rPr>
          <w:spacing w:val="-6"/>
        </w:rPr>
        <w:t xml:space="preserve"> </w:t>
      </w:r>
      <w:r>
        <w:t>of</w:t>
      </w:r>
      <w:r>
        <w:rPr>
          <w:spacing w:val="-6"/>
        </w:rPr>
        <w:t xml:space="preserve"> </w:t>
      </w:r>
      <w:r>
        <w:t>Officers,</w:t>
      </w:r>
      <w:r>
        <w:rPr>
          <w:spacing w:val="-4"/>
        </w:rPr>
        <w:t xml:space="preserve"> </w:t>
      </w:r>
      <w:r>
        <w:t>or</w:t>
      </w:r>
      <w:r>
        <w:rPr>
          <w:spacing w:val="-7"/>
        </w:rPr>
        <w:t xml:space="preserve"> </w:t>
      </w:r>
      <w:r>
        <w:t>other</w:t>
      </w:r>
      <w:r>
        <w:rPr>
          <w:spacing w:val="-4"/>
        </w:rPr>
        <w:t xml:space="preserve"> </w:t>
      </w:r>
      <w:r>
        <w:t>official</w:t>
      </w:r>
      <w:r>
        <w:rPr>
          <w:spacing w:val="-7"/>
        </w:rPr>
        <w:t xml:space="preserve"> </w:t>
      </w:r>
      <w:r>
        <w:t>designated</w:t>
      </w:r>
      <w:r>
        <w:rPr>
          <w:spacing w:val="-3"/>
        </w:rPr>
        <w:t xml:space="preserve"> </w:t>
      </w:r>
      <w:r>
        <w:t>by</w:t>
      </w:r>
      <w:r>
        <w:rPr>
          <w:spacing w:val="-7"/>
        </w:rPr>
        <w:t xml:space="preserve"> </w:t>
      </w:r>
      <w:r>
        <w:t>Delton</w:t>
      </w:r>
      <w:r>
        <w:rPr>
          <w:spacing w:val="-4"/>
        </w:rPr>
        <w:t xml:space="preserve"> </w:t>
      </w:r>
      <w:r>
        <w:t>Moose</w:t>
      </w:r>
      <w:r>
        <w:rPr>
          <w:spacing w:val="-4"/>
        </w:rPr>
        <w:t xml:space="preserve"> </w:t>
      </w:r>
      <w:r>
        <w:t xml:space="preserve">Lodge will provide written notice to the employee or member who filed the complaint and the accused employee or member informing them of the outcome of the investigation. The notification will not include the recommended discipline in cases where a violation of this policy was </w:t>
      </w:r>
      <w:r>
        <w:rPr>
          <w:spacing w:val="-2"/>
        </w:rPr>
        <w:t>found.</w:t>
      </w:r>
    </w:p>
    <w:p w14:paraId="00C33687" w14:textId="77777777" w:rsidR="00687B24" w:rsidRDefault="00687B24" w:rsidP="003E493F">
      <w:pPr>
        <w:pStyle w:val="Heading1"/>
        <w:numPr>
          <w:ilvl w:val="0"/>
          <w:numId w:val="1"/>
        </w:numPr>
        <w:tabs>
          <w:tab w:val="left" w:pos="1459"/>
        </w:tabs>
        <w:kinsoku w:val="0"/>
        <w:overflowPunct w:val="0"/>
        <w:spacing w:before="158"/>
        <w:ind w:left="1459" w:hanging="279"/>
        <w:rPr>
          <w:spacing w:val="-2"/>
        </w:rPr>
      </w:pPr>
      <w:r>
        <w:t>Statement</w:t>
      </w:r>
      <w:r>
        <w:rPr>
          <w:spacing w:val="-3"/>
        </w:rPr>
        <w:t xml:space="preserve"> </w:t>
      </w:r>
      <w:r>
        <w:t>of</w:t>
      </w:r>
      <w:r>
        <w:rPr>
          <w:spacing w:val="-2"/>
        </w:rPr>
        <w:t xml:space="preserve"> Confidentiality</w:t>
      </w:r>
    </w:p>
    <w:p w14:paraId="5C0F8613" w14:textId="77777777" w:rsidR="00687B24" w:rsidRDefault="00687B24" w:rsidP="003E493F">
      <w:pPr>
        <w:pStyle w:val="BodyText"/>
        <w:kinsoku w:val="0"/>
        <w:overflowPunct w:val="0"/>
        <w:spacing w:before="183" w:line="259" w:lineRule="auto"/>
        <w:ind w:left="1540" w:right="808"/>
        <w:rPr>
          <w:spacing w:val="-2"/>
        </w:rPr>
      </w:pPr>
      <w:r>
        <w:t>Delton</w:t>
      </w:r>
      <w:r>
        <w:rPr>
          <w:spacing w:val="-3"/>
        </w:rPr>
        <w:t xml:space="preserve"> </w:t>
      </w:r>
      <w:r>
        <w:t>Moose</w:t>
      </w:r>
      <w:r>
        <w:rPr>
          <w:spacing w:val="-3"/>
        </w:rPr>
        <w:t xml:space="preserve"> </w:t>
      </w:r>
      <w:r>
        <w:t>Lodge</w:t>
      </w:r>
      <w:r>
        <w:rPr>
          <w:spacing w:val="-3"/>
        </w:rPr>
        <w:t xml:space="preserve"> </w:t>
      </w:r>
      <w:r>
        <w:t>recognizes</w:t>
      </w:r>
      <w:r>
        <w:rPr>
          <w:spacing w:val="-5"/>
        </w:rPr>
        <w:t xml:space="preserve"> </w:t>
      </w:r>
      <w:r>
        <w:t>and</w:t>
      </w:r>
      <w:r>
        <w:rPr>
          <w:spacing w:val="-3"/>
        </w:rPr>
        <w:t xml:space="preserve"> </w:t>
      </w:r>
      <w:r>
        <w:t>respects</w:t>
      </w:r>
      <w:r>
        <w:rPr>
          <w:spacing w:val="-5"/>
        </w:rPr>
        <w:t xml:space="preserve"> </w:t>
      </w:r>
      <w:r>
        <w:t>an</w:t>
      </w:r>
      <w:r>
        <w:rPr>
          <w:spacing w:val="-5"/>
        </w:rPr>
        <w:t xml:space="preserve"> </w:t>
      </w:r>
      <w:r>
        <w:t>employee</w:t>
      </w:r>
      <w:r>
        <w:rPr>
          <w:spacing w:val="-3"/>
        </w:rPr>
        <w:t xml:space="preserve"> </w:t>
      </w:r>
      <w:r>
        <w:t>or</w:t>
      </w:r>
      <w:r>
        <w:rPr>
          <w:spacing w:val="-3"/>
        </w:rPr>
        <w:t xml:space="preserve"> </w:t>
      </w:r>
      <w:r w:rsidR="00AE3497">
        <w:t>member’s</w:t>
      </w:r>
      <w:r>
        <w:t xml:space="preserve"> right</w:t>
      </w:r>
      <w:r>
        <w:rPr>
          <w:spacing w:val="-1"/>
        </w:rPr>
        <w:t xml:space="preserve"> </w:t>
      </w:r>
      <w:r>
        <w:t>to privacy and the</w:t>
      </w:r>
      <w:r>
        <w:rPr>
          <w:spacing w:val="-1"/>
        </w:rPr>
        <w:t xml:space="preserve"> </w:t>
      </w:r>
      <w:r>
        <w:t>need for confidentiality and the freedom to make their own decisions.</w:t>
      </w:r>
      <w:r w:rsidR="00AE3497">
        <w:t xml:space="preserve"> </w:t>
      </w:r>
      <w:r>
        <w:t xml:space="preserve">Delton Moose Lodge shall maintain the confidentiality of an employee or member's disclosure regarding sexual harassment to the extent allowed by law, and unless to do so would </w:t>
      </w:r>
      <w:r>
        <w:lastRenderedPageBreak/>
        <w:t>result</w:t>
      </w:r>
      <w:r>
        <w:rPr>
          <w:spacing w:val="-4"/>
        </w:rPr>
        <w:t xml:space="preserve"> </w:t>
      </w:r>
      <w:r>
        <w:t>in</w:t>
      </w:r>
      <w:r>
        <w:rPr>
          <w:spacing w:val="-5"/>
        </w:rPr>
        <w:t xml:space="preserve"> </w:t>
      </w:r>
      <w:r>
        <w:t>physical</w:t>
      </w:r>
      <w:r>
        <w:rPr>
          <w:spacing w:val="-5"/>
        </w:rPr>
        <w:t xml:space="preserve"> </w:t>
      </w:r>
      <w:r>
        <w:t>harm</w:t>
      </w:r>
      <w:r>
        <w:rPr>
          <w:spacing w:val="-1"/>
        </w:rPr>
        <w:t xml:space="preserve"> </w:t>
      </w:r>
      <w:r>
        <w:t>to</w:t>
      </w:r>
      <w:r>
        <w:rPr>
          <w:spacing w:val="-5"/>
        </w:rPr>
        <w:t xml:space="preserve"> </w:t>
      </w:r>
      <w:r>
        <w:t>any</w:t>
      </w:r>
      <w:r>
        <w:rPr>
          <w:spacing w:val="-6"/>
        </w:rPr>
        <w:t xml:space="preserve"> </w:t>
      </w:r>
      <w:r>
        <w:t>person,</w:t>
      </w:r>
      <w:r>
        <w:rPr>
          <w:spacing w:val="-4"/>
        </w:rPr>
        <w:t xml:space="preserve"> </w:t>
      </w:r>
      <w:r>
        <w:t>and/or</w:t>
      </w:r>
      <w:r>
        <w:rPr>
          <w:spacing w:val="-4"/>
        </w:rPr>
        <w:t xml:space="preserve"> </w:t>
      </w:r>
      <w:r>
        <w:t>jeopardize</w:t>
      </w:r>
      <w:r>
        <w:rPr>
          <w:spacing w:val="-4"/>
        </w:rPr>
        <w:t xml:space="preserve"> </w:t>
      </w:r>
      <w:r>
        <w:t>safety</w:t>
      </w:r>
      <w:r>
        <w:rPr>
          <w:spacing w:val="-4"/>
        </w:rPr>
        <w:t xml:space="preserve"> </w:t>
      </w:r>
      <w:r>
        <w:t>within</w:t>
      </w:r>
      <w:r>
        <w:rPr>
          <w:spacing w:val="-4"/>
        </w:rPr>
        <w:t xml:space="preserve"> </w:t>
      </w:r>
      <w:r>
        <w:t xml:space="preserve">the </w:t>
      </w:r>
      <w:r>
        <w:rPr>
          <w:spacing w:val="-2"/>
        </w:rPr>
        <w:t>workplace.</w:t>
      </w:r>
    </w:p>
    <w:p w14:paraId="5A97671C" w14:textId="77777777" w:rsidR="00687B24" w:rsidRDefault="00687B24" w:rsidP="003E493F">
      <w:pPr>
        <w:pStyle w:val="BodyText"/>
        <w:kinsoku w:val="0"/>
        <w:overflowPunct w:val="0"/>
        <w:spacing w:before="65" w:line="259" w:lineRule="auto"/>
        <w:ind w:left="1488" w:right="911"/>
      </w:pPr>
      <w:r>
        <w:t>When information must be disclosed to protect the safety of individuals within</w:t>
      </w:r>
      <w:r>
        <w:rPr>
          <w:spacing w:val="-4"/>
        </w:rPr>
        <w:t xml:space="preserve"> </w:t>
      </w:r>
      <w:r>
        <w:t>the</w:t>
      </w:r>
      <w:r>
        <w:rPr>
          <w:spacing w:val="-4"/>
        </w:rPr>
        <w:t xml:space="preserve"> </w:t>
      </w:r>
      <w:r>
        <w:t>workplace,</w:t>
      </w:r>
      <w:r>
        <w:rPr>
          <w:spacing w:val="-4"/>
        </w:rPr>
        <w:t xml:space="preserve"> </w:t>
      </w:r>
      <w:r>
        <w:t>Delton</w:t>
      </w:r>
      <w:r>
        <w:rPr>
          <w:spacing w:val="-4"/>
        </w:rPr>
        <w:t xml:space="preserve"> </w:t>
      </w:r>
      <w:r>
        <w:t>Moose</w:t>
      </w:r>
      <w:r>
        <w:rPr>
          <w:spacing w:val="-4"/>
        </w:rPr>
        <w:t xml:space="preserve"> </w:t>
      </w:r>
      <w:r>
        <w:t>Lodge</w:t>
      </w:r>
      <w:r>
        <w:rPr>
          <w:spacing w:val="-4"/>
        </w:rPr>
        <w:t xml:space="preserve"> </w:t>
      </w:r>
      <w:r>
        <w:t>shall</w:t>
      </w:r>
      <w:r>
        <w:rPr>
          <w:spacing w:val="-5"/>
        </w:rPr>
        <w:t xml:space="preserve"> </w:t>
      </w:r>
      <w:r>
        <w:t>limit</w:t>
      </w:r>
      <w:r>
        <w:rPr>
          <w:spacing w:val="-5"/>
        </w:rPr>
        <w:t xml:space="preserve"> </w:t>
      </w:r>
      <w:r>
        <w:t>what</w:t>
      </w:r>
      <w:r>
        <w:rPr>
          <w:spacing w:val="-3"/>
        </w:rPr>
        <w:t xml:space="preserve"> </w:t>
      </w:r>
      <w:r>
        <w:t>information</w:t>
      </w:r>
      <w:r>
        <w:rPr>
          <w:spacing w:val="-6"/>
        </w:rPr>
        <w:t xml:space="preserve"> </w:t>
      </w:r>
      <w:r>
        <w:t>is disclosed as necessary to protect the safety of the disclosing employee or member and others, and to comply with the law.</w:t>
      </w:r>
    </w:p>
    <w:p w14:paraId="7D5B8B2A" w14:textId="77777777" w:rsidR="00687B24" w:rsidRDefault="00687B24" w:rsidP="003E493F">
      <w:pPr>
        <w:pStyle w:val="BodyText"/>
        <w:kinsoku w:val="0"/>
        <w:overflowPunct w:val="0"/>
        <w:spacing w:before="20"/>
      </w:pPr>
    </w:p>
    <w:p w14:paraId="3BF6BCF9" w14:textId="77777777" w:rsidR="00687B24" w:rsidRDefault="00687B24" w:rsidP="003E493F">
      <w:pPr>
        <w:pStyle w:val="BodyText"/>
        <w:kinsoku w:val="0"/>
        <w:overflowPunct w:val="0"/>
        <w:spacing w:line="259" w:lineRule="auto"/>
        <w:ind w:left="1488" w:right="911"/>
      </w:pPr>
      <w:r>
        <w:t>Delton Moose Lodge shall provide advance notice to the employee or member who disclosed information, to the extent possible, if the disclosure</w:t>
      </w:r>
      <w:r>
        <w:rPr>
          <w:spacing w:val="-5"/>
        </w:rPr>
        <w:t xml:space="preserve"> </w:t>
      </w:r>
      <w:r>
        <w:t>must</w:t>
      </w:r>
      <w:r>
        <w:rPr>
          <w:spacing w:val="-6"/>
        </w:rPr>
        <w:t xml:space="preserve"> </w:t>
      </w:r>
      <w:r>
        <w:t>be</w:t>
      </w:r>
      <w:r>
        <w:rPr>
          <w:spacing w:val="-5"/>
        </w:rPr>
        <w:t xml:space="preserve"> </w:t>
      </w:r>
      <w:r>
        <w:t>shared</w:t>
      </w:r>
      <w:r>
        <w:rPr>
          <w:spacing w:val="-5"/>
        </w:rPr>
        <w:t xml:space="preserve"> </w:t>
      </w:r>
      <w:r>
        <w:t>with</w:t>
      </w:r>
      <w:r>
        <w:rPr>
          <w:spacing w:val="-3"/>
        </w:rPr>
        <w:t xml:space="preserve"> </w:t>
      </w:r>
      <w:r>
        <w:t>other</w:t>
      </w:r>
      <w:r>
        <w:rPr>
          <w:spacing w:val="-6"/>
        </w:rPr>
        <w:t xml:space="preserve"> </w:t>
      </w:r>
      <w:r>
        <w:t>parties</w:t>
      </w:r>
      <w:r>
        <w:rPr>
          <w:spacing w:val="-4"/>
        </w:rPr>
        <w:t xml:space="preserve"> </w:t>
      </w:r>
      <w:proofErr w:type="gramStart"/>
      <w:r>
        <w:t>in</w:t>
      </w:r>
      <w:r>
        <w:rPr>
          <w:spacing w:val="-5"/>
        </w:rPr>
        <w:t xml:space="preserve"> </w:t>
      </w:r>
      <w:r>
        <w:t>order</w:t>
      </w:r>
      <w:r>
        <w:rPr>
          <w:spacing w:val="-5"/>
        </w:rPr>
        <w:t xml:space="preserve"> </w:t>
      </w:r>
      <w:r>
        <w:t>to</w:t>
      </w:r>
      <w:proofErr w:type="gramEnd"/>
      <w:r>
        <w:rPr>
          <w:spacing w:val="-2"/>
        </w:rPr>
        <w:t xml:space="preserve"> </w:t>
      </w:r>
      <w:r>
        <w:t>maintain</w:t>
      </w:r>
      <w:r>
        <w:rPr>
          <w:spacing w:val="-4"/>
        </w:rPr>
        <w:t xml:space="preserve"> </w:t>
      </w:r>
      <w:r>
        <w:t>safety in the workplace or elsewhere.</w:t>
      </w:r>
    </w:p>
    <w:p w14:paraId="03BC79E6" w14:textId="77777777" w:rsidR="00687B24" w:rsidRDefault="00687B24" w:rsidP="003E493F">
      <w:pPr>
        <w:pStyle w:val="BodyText"/>
        <w:kinsoku w:val="0"/>
        <w:overflowPunct w:val="0"/>
        <w:spacing w:line="259" w:lineRule="auto"/>
        <w:ind w:left="1488" w:right="630"/>
        <w:rPr>
          <w:spacing w:val="-2"/>
        </w:rPr>
      </w:pPr>
      <w:r>
        <w:t>Delton</w:t>
      </w:r>
      <w:r>
        <w:rPr>
          <w:spacing w:val="-4"/>
        </w:rPr>
        <w:t xml:space="preserve"> </w:t>
      </w:r>
      <w:r>
        <w:t>Moose</w:t>
      </w:r>
      <w:r>
        <w:rPr>
          <w:spacing w:val="-4"/>
        </w:rPr>
        <w:t xml:space="preserve"> </w:t>
      </w:r>
      <w:r>
        <w:t>Lodge</w:t>
      </w:r>
      <w:r>
        <w:rPr>
          <w:spacing w:val="-4"/>
        </w:rPr>
        <w:t xml:space="preserve"> </w:t>
      </w:r>
      <w:r>
        <w:t>shall</w:t>
      </w:r>
      <w:r>
        <w:rPr>
          <w:spacing w:val="-5"/>
        </w:rPr>
        <w:t xml:space="preserve"> </w:t>
      </w:r>
      <w:r>
        <w:t>also</w:t>
      </w:r>
      <w:r>
        <w:rPr>
          <w:spacing w:val="-6"/>
        </w:rPr>
        <w:t xml:space="preserve"> </w:t>
      </w:r>
      <w:r>
        <w:t>provide</w:t>
      </w:r>
      <w:r>
        <w:rPr>
          <w:spacing w:val="-4"/>
        </w:rPr>
        <w:t xml:space="preserve"> </w:t>
      </w:r>
      <w:r>
        <w:t>the</w:t>
      </w:r>
      <w:r>
        <w:rPr>
          <w:spacing w:val="-4"/>
        </w:rPr>
        <w:t xml:space="preserve"> </w:t>
      </w:r>
      <w:r>
        <w:t>employee</w:t>
      </w:r>
      <w:r>
        <w:rPr>
          <w:spacing w:val="-1"/>
        </w:rPr>
        <w:t xml:space="preserve"> </w:t>
      </w:r>
      <w:r>
        <w:t>with</w:t>
      </w:r>
      <w:r>
        <w:rPr>
          <w:spacing w:val="-3"/>
        </w:rPr>
        <w:t xml:space="preserve"> </w:t>
      </w:r>
      <w:r>
        <w:t>the</w:t>
      </w:r>
      <w:r>
        <w:rPr>
          <w:spacing w:val="-4"/>
        </w:rPr>
        <w:t xml:space="preserve"> </w:t>
      </w:r>
      <w:r>
        <w:t>name</w:t>
      </w:r>
      <w:r>
        <w:rPr>
          <w:spacing w:val="-4"/>
        </w:rPr>
        <w:t xml:space="preserve"> </w:t>
      </w:r>
      <w:r>
        <w:t xml:space="preserve">and title of the person to whom Delton Moose Lodge intends to share the </w:t>
      </w:r>
      <w:proofErr w:type="gramStart"/>
      <w:r>
        <w:t>employee’s</w:t>
      </w:r>
      <w:proofErr w:type="gramEnd"/>
      <w:r>
        <w:t xml:space="preserve"> statements and shall explain why the information must be </w:t>
      </w:r>
      <w:r>
        <w:rPr>
          <w:spacing w:val="-2"/>
        </w:rPr>
        <w:t>disclosed.</w:t>
      </w:r>
    </w:p>
    <w:p w14:paraId="709D0D12" w14:textId="77777777" w:rsidR="00687B24" w:rsidRDefault="00687B24" w:rsidP="003E493F">
      <w:pPr>
        <w:pStyle w:val="Heading1"/>
        <w:numPr>
          <w:ilvl w:val="0"/>
          <w:numId w:val="1"/>
        </w:numPr>
        <w:tabs>
          <w:tab w:val="left" w:pos="1501"/>
        </w:tabs>
        <w:kinsoku w:val="0"/>
        <w:overflowPunct w:val="0"/>
        <w:spacing w:before="98"/>
        <w:ind w:left="1501" w:hanging="321"/>
        <w:rPr>
          <w:spacing w:val="-2"/>
        </w:rPr>
      </w:pPr>
      <w:r>
        <w:t>Leave</w:t>
      </w:r>
      <w:r>
        <w:rPr>
          <w:spacing w:val="-5"/>
        </w:rPr>
        <w:t xml:space="preserve"> </w:t>
      </w:r>
      <w:r>
        <w:rPr>
          <w:spacing w:val="-2"/>
        </w:rPr>
        <w:t>Requests</w:t>
      </w:r>
    </w:p>
    <w:p w14:paraId="540B654C" w14:textId="77777777" w:rsidR="00687B24" w:rsidRDefault="00687B24" w:rsidP="003E493F">
      <w:pPr>
        <w:pStyle w:val="BodyText"/>
        <w:kinsoku w:val="0"/>
        <w:overflowPunct w:val="0"/>
        <w:spacing w:before="182" w:line="259" w:lineRule="auto"/>
        <w:ind w:left="1540" w:right="662"/>
      </w:pPr>
      <w:r>
        <w:t>Delton Moose Lodge recognizes that victims of sexual harassment may need time off to obtain or attempt to obtain a protection or restraining order</w:t>
      </w:r>
      <w:r>
        <w:rPr>
          <w:spacing w:val="-6"/>
        </w:rPr>
        <w:t xml:space="preserve"> </w:t>
      </w:r>
      <w:r>
        <w:t>or</w:t>
      </w:r>
      <w:r>
        <w:rPr>
          <w:spacing w:val="-6"/>
        </w:rPr>
        <w:t xml:space="preserve"> </w:t>
      </w:r>
      <w:r>
        <w:t>any</w:t>
      </w:r>
      <w:r>
        <w:rPr>
          <w:spacing w:val="-3"/>
        </w:rPr>
        <w:t xml:space="preserve"> </w:t>
      </w:r>
      <w:r>
        <w:t>other</w:t>
      </w:r>
      <w:r>
        <w:rPr>
          <w:spacing w:val="-3"/>
        </w:rPr>
        <w:t xml:space="preserve"> </w:t>
      </w:r>
      <w:r>
        <w:t>legal</w:t>
      </w:r>
      <w:r>
        <w:rPr>
          <w:spacing w:val="-6"/>
        </w:rPr>
        <w:t xml:space="preserve"> </w:t>
      </w:r>
      <w:r>
        <w:t>assistance</w:t>
      </w:r>
      <w:r>
        <w:rPr>
          <w:spacing w:val="-3"/>
        </w:rPr>
        <w:t xml:space="preserve"> </w:t>
      </w:r>
      <w:r>
        <w:t>to</w:t>
      </w:r>
      <w:r>
        <w:rPr>
          <w:spacing w:val="-3"/>
        </w:rPr>
        <w:t xml:space="preserve"> </w:t>
      </w:r>
      <w:r>
        <w:t>help</w:t>
      </w:r>
      <w:r>
        <w:rPr>
          <w:spacing w:val="-3"/>
        </w:rPr>
        <w:t xml:space="preserve"> </w:t>
      </w:r>
      <w:r>
        <w:t>ensure</w:t>
      </w:r>
      <w:r>
        <w:rPr>
          <w:spacing w:val="-3"/>
        </w:rPr>
        <w:t xml:space="preserve"> </w:t>
      </w:r>
      <w:r>
        <w:t>their</w:t>
      </w:r>
      <w:r>
        <w:rPr>
          <w:spacing w:val="-5"/>
        </w:rPr>
        <w:t xml:space="preserve"> </w:t>
      </w:r>
      <w:r>
        <w:t>health,</w:t>
      </w:r>
      <w:r>
        <w:rPr>
          <w:spacing w:val="-3"/>
        </w:rPr>
        <w:t xml:space="preserve"> </w:t>
      </w:r>
      <w:r>
        <w:t>and</w:t>
      </w:r>
      <w:r>
        <w:rPr>
          <w:spacing w:val="-3"/>
        </w:rPr>
        <w:t xml:space="preserve"> </w:t>
      </w:r>
      <w:r>
        <w:t>safety. Delton Moose Lodge will work in collaboration with the employee to provide reasonable and flexible leave options when an employee is a victim of sexual harassment.</w:t>
      </w:r>
    </w:p>
    <w:p w14:paraId="5439F4E4" w14:textId="77777777" w:rsidR="004A0380" w:rsidRDefault="004A0380" w:rsidP="003E493F">
      <w:pPr>
        <w:pStyle w:val="BodyText"/>
        <w:kinsoku w:val="0"/>
        <w:overflowPunct w:val="0"/>
        <w:spacing w:before="182" w:line="259" w:lineRule="auto"/>
        <w:ind w:left="1540" w:right="662"/>
      </w:pPr>
    </w:p>
    <w:p w14:paraId="4E74B854" w14:textId="77777777" w:rsidR="00687B24" w:rsidRDefault="00187F67">
      <w:pPr>
        <w:pStyle w:val="BodyText"/>
        <w:kinsoku w:val="0"/>
        <w:overflowPunct w:val="0"/>
        <w:spacing w:line="259" w:lineRule="auto"/>
        <w:ind w:left="1252" w:right="911"/>
      </w:pPr>
      <w:r>
        <w:rPr>
          <w:noProof/>
        </w:rPr>
        <w:pict w14:anchorId="6740A69E">
          <v:rect id="_x0000_s2051" style="position:absolute;left:0;text-align:left;margin-left:30pt;margin-top:13.7pt;width:12pt;height:14pt;z-index:251658240"/>
        </w:pict>
      </w:r>
    </w:p>
    <w:p w14:paraId="6ED03EC3" w14:textId="77777777" w:rsidR="004A0380" w:rsidRDefault="004A0380">
      <w:pPr>
        <w:pStyle w:val="BodyText"/>
        <w:kinsoku w:val="0"/>
        <w:overflowPunct w:val="0"/>
        <w:spacing w:line="259" w:lineRule="auto"/>
        <w:ind w:left="1252" w:right="911"/>
      </w:pPr>
      <w:r>
        <w:t xml:space="preserve">I have read and understand this document and know that I will be in violation of any of the </w:t>
      </w:r>
      <w:proofErr w:type="gramStart"/>
      <w:r>
        <w:t>provision</w:t>
      </w:r>
      <w:proofErr w:type="gramEnd"/>
      <w:r>
        <w:t xml:space="preserve"> stated within this </w:t>
      </w:r>
      <w:proofErr w:type="gramStart"/>
      <w:r>
        <w:t>policy</w:t>
      </w:r>
      <w:proofErr w:type="gramEnd"/>
      <w:r>
        <w:t xml:space="preserve"> could result in immediate termination of employment and/or expulsion from the Moose Fraternity</w:t>
      </w:r>
    </w:p>
    <w:p w14:paraId="4604AD49" w14:textId="77777777" w:rsidR="00AA5D47" w:rsidRDefault="00AA5D47">
      <w:pPr>
        <w:pStyle w:val="BodyText"/>
        <w:kinsoku w:val="0"/>
        <w:overflowPunct w:val="0"/>
        <w:spacing w:line="259" w:lineRule="auto"/>
        <w:ind w:left="1252" w:right="911"/>
      </w:pPr>
    </w:p>
    <w:p w14:paraId="3C789978" w14:textId="77777777" w:rsidR="00AA5D47" w:rsidRDefault="00AA5D47">
      <w:pPr>
        <w:pStyle w:val="BodyText"/>
        <w:kinsoku w:val="0"/>
        <w:overflowPunct w:val="0"/>
        <w:spacing w:line="259" w:lineRule="auto"/>
        <w:ind w:left="1252" w:right="911"/>
      </w:pPr>
    </w:p>
    <w:p w14:paraId="79A46329" w14:textId="77777777" w:rsidR="00AA5D47" w:rsidRDefault="00AA5D47">
      <w:pPr>
        <w:pStyle w:val="BodyText"/>
        <w:kinsoku w:val="0"/>
        <w:overflowPunct w:val="0"/>
        <w:spacing w:line="259" w:lineRule="auto"/>
        <w:ind w:left="1252" w:right="911"/>
      </w:pPr>
      <w:r>
        <w:t>_______________________________________   Date _____________</w:t>
      </w:r>
    </w:p>
    <w:p w14:paraId="327D228B" w14:textId="77777777" w:rsidR="004A0380" w:rsidRDefault="004A0380">
      <w:pPr>
        <w:pStyle w:val="BodyText"/>
        <w:kinsoku w:val="0"/>
        <w:overflowPunct w:val="0"/>
        <w:spacing w:line="259" w:lineRule="auto"/>
        <w:ind w:left="1252" w:right="911"/>
      </w:pPr>
    </w:p>
    <w:p w14:paraId="05A2F1B6" w14:textId="77777777" w:rsidR="004A0380" w:rsidRDefault="004A0380">
      <w:pPr>
        <w:pStyle w:val="BodyText"/>
        <w:kinsoku w:val="0"/>
        <w:overflowPunct w:val="0"/>
        <w:spacing w:line="259" w:lineRule="auto"/>
        <w:ind w:left="1252" w:right="911"/>
      </w:pPr>
    </w:p>
    <w:p w14:paraId="571F83F8" w14:textId="77777777" w:rsidR="004A0380" w:rsidRDefault="004A0380">
      <w:pPr>
        <w:pStyle w:val="BodyText"/>
        <w:pBdr>
          <w:bottom w:val="single" w:sz="12" w:space="1" w:color="auto"/>
        </w:pBdr>
        <w:kinsoku w:val="0"/>
        <w:overflowPunct w:val="0"/>
        <w:spacing w:line="259" w:lineRule="auto"/>
        <w:ind w:left="1252" w:right="911"/>
      </w:pPr>
    </w:p>
    <w:p w14:paraId="6F16AB6A" w14:textId="77777777" w:rsidR="004A0380" w:rsidRDefault="004A0380">
      <w:pPr>
        <w:pStyle w:val="BodyText"/>
        <w:kinsoku w:val="0"/>
        <w:overflowPunct w:val="0"/>
        <w:spacing w:line="259" w:lineRule="auto"/>
        <w:ind w:left="1252" w:right="911"/>
      </w:pPr>
    </w:p>
    <w:p w14:paraId="53BAF80B" w14:textId="77777777" w:rsidR="004A0380" w:rsidRDefault="004A0380">
      <w:pPr>
        <w:pStyle w:val="BodyText"/>
        <w:kinsoku w:val="0"/>
        <w:overflowPunct w:val="0"/>
        <w:spacing w:line="259" w:lineRule="auto"/>
        <w:ind w:left="1252" w:right="911"/>
        <w:sectPr w:rsidR="004A0380" w:rsidSect="004B287C">
          <w:pgSz w:w="12240" w:h="15840"/>
          <w:pgMar w:top="1140" w:right="860" w:bottom="1200" w:left="1340" w:header="0" w:footer="1007" w:gutter="0"/>
          <w:cols w:space="720"/>
          <w:noEndnote/>
        </w:sectPr>
      </w:pPr>
      <w:r>
        <w:t>(Printed name and title/position</w:t>
      </w:r>
    </w:p>
    <w:p w14:paraId="46CAA59F" w14:textId="77777777" w:rsidR="00687B24" w:rsidRDefault="00687B24" w:rsidP="00635840">
      <w:pPr>
        <w:pStyle w:val="BodyText"/>
        <w:kinsoku w:val="0"/>
        <w:overflowPunct w:val="0"/>
        <w:spacing w:before="4"/>
        <w:rPr>
          <w:sz w:val="17"/>
          <w:szCs w:val="17"/>
        </w:rPr>
      </w:pPr>
    </w:p>
    <w:sectPr w:rsidR="00687B24">
      <w:pgSz w:w="12240" w:h="15840"/>
      <w:pgMar w:top="1820" w:right="860" w:bottom="1200" w:left="1340" w:header="0" w:footer="100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CC48F" w14:textId="77777777" w:rsidR="00187F67" w:rsidRDefault="00187F67">
      <w:r>
        <w:separator/>
      </w:r>
    </w:p>
  </w:endnote>
  <w:endnote w:type="continuationSeparator" w:id="0">
    <w:p w14:paraId="48892DAF" w14:textId="77777777" w:rsidR="00187F67" w:rsidRDefault="00187F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6B9A9" w14:textId="77777777" w:rsidR="00687B24" w:rsidRDefault="00187F67">
    <w:pPr>
      <w:pStyle w:val="BodyText"/>
      <w:kinsoku w:val="0"/>
      <w:overflowPunct w:val="0"/>
      <w:spacing w:line="14" w:lineRule="auto"/>
      <w:rPr>
        <w:rFonts w:ascii="Times New Roman" w:hAnsi="Times New Roman" w:cs="Times New Roman"/>
        <w:sz w:val="20"/>
        <w:szCs w:val="20"/>
      </w:rPr>
    </w:pPr>
    <w:r>
      <w:rPr>
        <w:noProof/>
      </w:rPr>
      <w:pict w14:anchorId="54F8BCD4">
        <v:shapetype id="_x0000_t202" coordsize="21600,21600" o:spt="202" path="m,l,21600r21600,l21600,xe">
          <v:stroke joinstyle="miter"/>
          <v:path gradientshapeok="t" o:connecttype="rect"/>
        </v:shapetype>
        <v:shape id="_x0000_s1025" type="#_x0000_t202" style="position:absolute;margin-left:531.6pt;margin-top:730.4pt;width:12.6pt;height:13.05pt;z-index:-251658240;mso-position-horizontal-relative:page;mso-position-vertical-relative:page" o:allowincell="f" filled="f" stroked="f">
          <v:textbox inset="0,0,0,0">
            <w:txbxContent>
              <w:p w14:paraId="6A63A665" w14:textId="77777777" w:rsidR="00687B24" w:rsidRDefault="00687B24">
                <w:pPr>
                  <w:pStyle w:val="BodyText"/>
                  <w:kinsoku w:val="0"/>
                  <w:overflowPunct w:val="0"/>
                  <w:spacing w:line="245" w:lineRule="exact"/>
                  <w:ind w:left="60"/>
                  <w:rPr>
                    <w:rFonts w:ascii="Calibri" w:hAnsi="Calibri" w:cs="Calibri"/>
                    <w:spacing w:val="-10"/>
                    <w:sz w:val="22"/>
                    <w:szCs w:val="22"/>
                  </w:rPr>
                </w:pPr>
                <w:r>
                  <w:rPr>
                    <w:rFonts w:ascii="Calibri" w:hAnsi="Calibri" w:cs="Calibri"/>
                    <w:spacing w:val="-10"/>
                    <w:sz w:val="22"/>
                    <w:szCs w:val="22"/>
                  </w:rPr>
                  <w:fldChar w:fldCharType="begin"/>
                </w:r>
                <w:r>
                  <w:rPr>
                    <w:rFonts w:ascii="Calibri" w:hAnsi="Calibri" w:cs="Calibri"/>
                    <w:spacing w:val="-10"/>
                    <w:sz w:val="22"/>
                    <w:szCs w:val="22"/>
                  </w:rPr>
                  <w:instrText xml:space="preserve"> PAGE </w:instrText>
                </w:r>
                <w:r>
                  <w:rPr>
                    <w:rFonts w:ascii="Calibri" w:hAnsi="Calibri" w:cs="Calibri"/>
                    <w:spacing w:val="-10"/>
                    <w:sz w:val="22"/>
                    <w:szCs w:val="22"/>
                  </w:rPr>
                  <w:fldChar w:fldCharType="separate"/>
                </w:r>
                <w:r w:rsidR="00DF2DEF">
                  <w:rPr>
                    <w:rFonts w:ascii="Calibri" w:hAnsi="Calibri" w:cs="Calibri"/>
                    <w:noProof/>
                    <w:spacing w:val="-10"/>
                    <w:sz w:val="22"/>
                    <w:szCs w:val="22"/>
                  </w:rPr>
                  <w:t>1</w:t>
                </w:r>
                <w:r>
                  <w:rPr>
                    <w:rFonts w:ascii="Calibri" w:hAnsi="Calibri" w:cs="Calibri"/>
                    <w:spacing w:val="-10"/>
                    <w:sz w:val="22"/>
                    <w:szCs w:val="22"/>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30B27" w14:textId="77777777" w:rsidR="00187F67" w:rsidRDefault="00187F67">
      <w:r>
        <w:separator/>
      </w:r>
    </w:p>
  </w:footnote>
  <w:footnote w:type="continuationSeparator" w:id="0">
    <w:p w14:paraId="3652B20E" w14:textId="77777777" w:rsidR="00187F67" w:rsidRDefault="00187F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1"/>
      <w:numFmt w:val="upperRoman"/>
      <w:lvlText w:val="%1."/>
      <w:lvlJc w:val="left"/>
      <w:pPr>
        <w:ind w:left="341" w:hanging="202"/>
      </w:pPr>
      <w:rPr>
        <w:rFonts w:ascii="Arial" w:hAnsi="Arial" w:cs="Arial"/>
        <w:b/>
        <w:bCs/>
        <w:i w:val="0"/>
        <w:iCs w:val="0"/>
        <w:spacing w:val="0"/>
        <w:w w:val="100"/>
        <w:sz w:val="24"/>
        <w:szCs w:val="24"/>
      </w:rPr>
    </w:lvl>
    <w:lvl w:ilvl="1">
      <w:start w:val="1"/>
      <w:numFmt w:val="decimal"/>
      <w:lvlText w:val="%2."/>
      <w:lvlJc w:val="left"/>
      <w:pPr>
        <w:ind w:left="1239" w:hanging="361"/>
      </w:pPr>
      <w:rPr>
        <w:rFonts w:ascii="Arial" w:hAnsi="Arial" w:cs="Arial"/>
        <w:b w:val="0"/>
        <w:bCs w:val="0"/>
        <w:i w:val="0"/>
        <w:iCs w:val="0"/>
        <w:spacing w:val="0"/>
        <w:w w:val="100"/>
        <w:sz w:val="24"/>
        <w:szCs w:val="24"/>
      </w:rPr>
    </w:lvl>
    <w:lvl w:ilvl="2">
      <w:numFmt w:val="bullet"/>
      <w:lvlText w:val="•"/>
      <w:lvlJc w:val="left"/>
      <w:pPr>
        <w:ind w:left="2217" w:hanging="361"/>
      </w:pPr>
    </w:lvl>
    <w:lvl w:ilvl="3">
      <w:numFmt w:val="bullet"/>
      <w:lvlText w:val="•"/>
      <w:lvlJc w:val="left"/>
      <w:pPr>
        <w:ind w:left="3195" w:hanging="361"/>
      </w:pPr>
    </w:lvl>
    <w:lvl w:ilvl="4">
      <w:numFmt w:val="bullet"/>
      <w:lvlText w:val="•"/>
      <w:lvlJc w:val="left"/>
      <w:pPr>
        <w:ind w:left="4173" w:hanging="361"/>
      </w:pPr>
    </w:lvl>
    <w:lvl w:ilvl="5">
      <w:numFmt w:val="bullet"/>
      <w:lvlText w:val="•"/>
      <w:lvlJc w:val="left"/>
      <w:pPr>
        <w:ind w:left="5151" w:hanging="361"/>
      </w:pPr>
    </w:lvl>
    <w:lvl w:ilvl="6">
      <w:numFmt w:val="bullet"/>
      <w:lvlText w:val="•"/>
      <w:lvlJc w:val="left"/>
      <w:pPr>
        <w:ind w:left="6128" w:hanging="361"/>
      </w:pPr>
    </w:lvl>
    <w:lvl w:ilvl="7">
      <w:numFmt w:val="bullet"/>
      <w:lvlText w:val="•"/>
      <w:lvlJc w:val="left"/>
      <w:pPr>
        <w:ind w:left="7106" w:hanging="361"/>
      </w:pPr>
    </w:lvl>
    <w:lvl w:ilvl="8">
      <w:numFmt w:val="bullet"/>
      <w:lvlText w:val="•"/>
      <w:lvlJc w:val="left"/>
      <w:pPr>
        <w:ind w:left="8084" w:hanging="361"/>
      </w:pPr>
    </w:lvl>
  </w:abstractNum>
  <w:abstractNum w:abstractNumId="1" w15:restartNumberingAfterBreak="0">
    <w:nsid w:val="00000403"/>
    <w:multiLevelType w:val="multilevel"/>
    <w:tmpl w:val="FFFFFFFF"/>
    <w:lvl w:ilvl="0">
      <w:numFmt w:val="bullet"/>
      <w:lvlText w:val="•"/>
      <w:lvlJc w:val="left"/>
      <w:pPr>
        <w:ind w:left="1540" w:hanging="151"/>
      </w:pPr>
      <w:rPr>
        <w:rFonts w:ascii="Arial" w:hAnsi="Arial"/>
        <w:b w:val="0"/>
        <w:i w:val="0"/>
        <w:spacing w:val="0"/>
        <w:w w:val="100"/>
        <w:sz w:val="24"/>
      </w:rPr>
    </w:lvl>
    <w:lvl w:ilvl="1">
      <w:numFmt w:val="bullet"/>
      <w:lvlText w:val="•"/>
      <w:lvlJc w:val="left"/>
      <w:pPr>
        <w:ind w:left="2390" w:hanging="151"/>
      </w:pPr>
    </w:lvl>
    <w:lvl w:ilvl="2">
      <w:numFmt w:val="bullet"/>
      <w:lvlText w:val="•"/>
      <w:lvlJc w:val="left"/>
      <w:pPr>
        <w:ind w:left="3240" w:hanging="151"/>
      </w:pPr>
    </w:lvl>
    <w:lvl w:ilvl="3">
      <w:numFmt w:val="bullet"/>
      <w:lvlText w:val="•"/>
      <w:lvlJc w:val="left"/>
      <w:pPr>
        <w:ind w:left="4090" w:hanging="151"/>
      </w:pPr>
    </w:lvl>
    <w:lvl w:ilvl="4">
      <w:numFmt w:val="bullet"/>
      <w:lvlText w:val="•"/>
      <w:lvlJc w:val="left"/>
      <w:pPr>
        <w:ind w:left="4940" w:hanging="151"/>
      </w:pPr>
    </w:lvl>
    <w:lvl w:ilvl="5">
      <w:numFmt w:val="bullet"/>
      <w:lvlText w:val="•"/>
      <w:lvlJc w:val="left"/>
      <w:pPr>
        <w:ind w:left="5790" w:hanging="151"/>
      </w:pPr>
    </w:lvl>
    <w:lvl w:ilvl="6">
      <w:numFmt w:val="bullet"/>
      <w:lvlText w:val="•"/>
      <w:lvlJc w:val="left"/>
      <w:pPr>
        <w:ind w:left="6640" w:hanging="151"/>
      </w:pPr>
    </w:lvl>
    <w:lvl w:ilvl="7">
      <w:numFmt w:val="bullet"/>
      <w:lvlText w:val="•"/>
      <w:lvlJc w:val="left"/>
      <w:pPr>
        <w:ind w:left="7490" w:hanging="151"/>
      </w:pPr>
    </w:lvl>
    <w:lvl w:ilvl="8">
      <w:numFmt w:val="bullet"/>
      <w:lvlText w:val="•"/>
      <w:lvlJc w:val="left"/>
      <w:pPr>
        <w:ind w:left="8340" w:hanging="151"/>
      </w:pPr>
    </w:lvl>
  </w:abstractNum>
  <w:abstractNum w:abstractNumId="2" w15:restartNumberingAfterBreak="0">
    <w:nsid w:val="00000404"/>
    <w:multiLevelType w:val="multilevel"/>
    <w:tmpl w:val="FFFFFFFF"/>
    <w:lvl w:ilvl="0">
      <w:start w:val="1"/>
      <w:numFmt w:val="upperLetter"/>
      <w:lvlText w:val="%1."/>
      <w:lvlJc w:val="left"/>
      <w:pPr>
        <w:ind w:left="1540" w:hanging="360"/>
      </w:pPr>
      <w:rPr>
        <w:rFonts w:ascii="Arial" w:hAnsi="Arial" w:cs="Arial"/>
        <w:b/>
        <w:bCs/>
        <w:i w:val="0"/>
        <w:iCs w:val="0"/>
        <w:spacing w:val="-1"/>
        <w:w w:val="100"/>
        <w:sz w:val="24"/>
        <w:szCs w:val="24"/>
      </w:rPr>
    </w:lvl>
    <w:lvl w:ilvl="1">
      <w:numFmt w:val="bullet"/>
      <w:lvlText w:val="•"/>
      <w:lvlJc w:val="left"/>
      <w:pPr>
        <w:ind w:left="2390" w:hanging="360"/>
      </w:pPr>
    </w:lvl>
    <w:lvl w:ilvl="2">
      <w:numFmt w:val="bullet"/>
      <w:lvlText w:val="•"/>
      <w:lvlJc w:val="left"/>
      <w:pPr>
        <w:ind w:left="3240" w:hanging="360"/>
      </w:pPr>
    </w:lvl>
    <w:lvl w:ilvl="3">
      <w:numFmt w:val="bullet"/>
      <w:lvlText w:val="•"/>
      <w:lvlJc w:val="left"/>
      <w:pPr>
        <w:ind w:left="4090" w:hanging="360"/>
      </w:pPr>
    </w:lvl>
    <w:lvl w:ilvl="4">
      <w:numFmt w:val="bullet"/>
      <w:lvlText w:val="•"/>
      <w:lvlJc w:val="left"/>
      <w:pPr>
        <w:ind w:left="4940" w:hanging="360"/>
      </w:pPr>
    </w:lvl>
    <w:lvl w:ilvl="5">
      <w:numFmt w:val="bullet"/>
      <w:lvlText w:val="•"/>
      <w:lvlJc w:val="left"/>
      <w:pPr>
        <w:ind w:left="5790" w:hanging="360"/>
      </w:pPr>
    </w:lvl>
    <w:lvl w:ilvl="6">
      <w:numFmt w:val="bullet"/>
      <w:lvlText w:val="•"/>
      <w:lvlJc w:val="left"/>
      <w:pPr>
        <w:ind w:left="6640" w:hanging="360"/>
      </w:pPr>
    </w:lvl>
    <w:lvl w:ilvl="7">
      <w:numFmt w:val="bullet"/>
      <w:lvlText w:val="•"/>
      <w:lvlJc w:val="left"/>
      <w:pPr>
        <w:ind w:left="7490" w:hanging="360"/>
      </w:pPr>
    </w:lvl>
    <w:lvl w:ilvl="8">
      <w:numFmt w:val="bullet"/>
      <w:lvlText w:val="•"/>
      <w:lvlJc w:val="left"/>
      <w:pPr>
        <w:ind w:left="8340" w:hanging="360"/>
      </w:pPr>
    </w:lvl>
  </w:abstractNum>
  <w:num w:numId="1" w16cid:durableId="1647778984">
    <w:abstractNumId w:val="2"/>
  </w:num>
  <w:num w:numId="2" w16cid:durableId="581331686">
    <w:abstractNumId w:val="1"/>
  </w:num>
  <w:num w:numId="3" w16cid:durableId="943152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2"/>
    <o:shapelayout v:ext="edit">
      <o:idmap v:ext="edit" data="1"/>
    </o:shapelayout>
  </w:hdrShapeDefaults>
  <w:footnotePr>
    <w:footnote w:id="-1"/>
    <w:footnote w:id="0"/>
  </w:footnotePr>
  <w:endnotePr>
    <w:endnote w:id="-1"/>
    <w:endnote w:id="0"/>
  </w:endnotePr>
  <w:compat>
    <w:ulTrailSpace/>
    <w:doNotExpandShiftReturn/>
    <w:footnoteLayoutLikeWW8/>
    <w:shapeLayoutLikeWW8/>
    <w:alignTablesRowByRow/>
    <w:adjustLineHeightInTable/>
    <w:doNotUseHTMLParagraphAutoSpacing/>
    <w:layoutRawTableWidth/>
    <w:layoutTableRowsApart/>
    <w:doNotBreakWrappedTables/>
    <w:doNotSnapToGridInCell/>
    <w:selectFldWithFirstOrLastChar/>
    <w:doNotWrapTextWithPunct/>
    <w:doNotUseEastAsianBreakRules/>
    <w:useWord2002TableStyleRules/>
    <w:growAutofit/>
    <w:useFELayout/>
    <w:useNormalStyleForList/>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DF2DEF"/>
    <w:rsid w:val="000431F6"/>
    <w:rsid w:val="000F2C19"/>
    <w:rsid w:val="00123E34"/>
    <w:rsid w:val="00187F67"/>
    <w:rsid w:val="00195234"/>
    <w:rsid w:val="001E7725"/>
    <w:rsid w:val="002022A0"/>
    <w:rsid w:val="00316295"/>
    <w:rsid w:val="00364712"/>
    <w:rsid w:val="003E493F"/>
    <w:rsid w:val="004A0380"/>
    <w:rsid w:val="004B287C"/>
    <w:rsid w:val="005E1E8F"/>
    <w:rsid w:val="00635840"/>
    <w:rsid w:val="00687B24"/>
    <w:rsid w:val="007B6F82"/>
    <w:rsid w:val="008105FC"/>
    <w:rsid w:val="00814DB5"/>
    <w:rsid w:val="009949FC"/>
    <w:rsid w:val="009F1583"/>
    <w:rsid w:val="00A03B25"/>
    <w:rsid w:val="00AA5D47"/>
    <w:rsid w:val="00AE3497"/>
    <w:rsid w:val="00B425E4"/>
    <w:rsid w:val="00B641F6"/>
    <w:rsid w:val="00BA5498"/>
    <w:rsid w:val="00C16A8B"/>
    <w:rsid w:val="00D32027"/>
    <w:rsid w:val="00DF2DEF"/>
    <w:rsid w:val="00E43177"/>
    <w:rsid w:val="00E52E15"/>
    <w:rsid w:val="00EE04D9"/>
    <w:rsid w:val="00EE3769"/>
    <w:rsid w:val="00EE62A0"/>
    <w:rsid w:val="00F713C7"/>
    <w:rsid w:val="00FA54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2"/>
    </o:shapelayout>
  </w:shapeDefaults>
  <w:decimalSymbol w:val="."/>
  <w:listSeparator w:val=","/>
  <w14:docId w14:val="20B619AE"/>
  <w14:defaultImageDpi w14:val="0"/>
  <w15:docId w15:val="{AF62CE23-C5D4-43E7-93B9-BC3C8007C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Arial" w:hAnsi="Arial" w:cs="Arial"/>
      <w:kern w:val="0"/>
      <w:sz w:val="22"/>
      <w:szCs w:val="22"/>
    </w:rPr>
  </w:style>
  <w:style w:type="paragraph" w:styleId="Heading1">
    <w:name w:val="heading 1"/>
    <w:basedOn w:val="Normal"/>
    <w:next w:val="Normal"/>
    <w:link w:val="Heading1Char"/>
    <w:uiPriority w:val="1"/>
    <w:qFormat/>
    <w:pPr>
      <w:ind w:left="1538" w:hanging="358"/>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paragraph" w:styleId="BodyText">
    <w:name w:val="Body Text"/>
    <w:basedOn w:val="Normal"/>
    <w:link w:val="BodyTextChar"/>
    <w:uiPriority w:val="1"/>
    <w:qFormat/>
    <w:rPr>
      <w:sz w:val="24"/>
      <w:szCs w:val="24"/>
    </w:rPr>
  </w:style>
  <w:style w:type="character" w:customStyle="1" w:styleId="BodyTextChar">
    <w:name w:val="Body Text Char"/>
    <w:basedOn w:val="DefaultParagraphFont"/>
    <w:link w:val="BodyText"/>
    <w:uiPriority w:val="99"/>
    <w:semiHidden/>
    <w:locked/>
    <w:rPr>
      <w:rFonts w:ascii="Arial" w:hAnsi="Arial" w:cs="Arial"/>
      <w:kern w:val="0"/>
      <w:sz w:val="22"/>
      <w:szCs w:val="22"/>
    </w:rPr>
  </w:style>
  <w:style w:type="paragraph" w:styleId="Title">
    <w:name w:val="Title"/>
    <w:basedOn w:val="Normal"/>
    <w:next w:val="Normal"/>
    <w:link w:val="TitleChar"/>
    <w:uiPriority w:val="1"/>
    <w:qFormat/>
    <w:pPr>
      <w:ind w:left="901"/>
    </w:pPr>
    <w:rPr>
      <w:b/>
      <w:bCs/>
      <w:sz w:val="28"/>
      <w:szCs w:val="28"/>
    </w:rPr>
  </w:style>
  <w:style w:type="character" w:customStyle="1" w:styleId="TitleChar">
    <w:name w:val="Title Char"/>
    <w:basedOn w:val="DefaultParagraphFont"/>
    <w:link w:val="Title"/>
    <w:uiPriority w:val="10"/>
    <w:locked/>
    <w:rPr>
      <w:rFonts w:asciiTheme="majorHAnsi" w:eastAsiaTheme="majorEastAsia" w:hAnsiTheme="majorHAnsi" w:cs="Times New Roman"/>
      <w:b/>
      <w:bCs/>
      <w:kern w:val="28"/>
      <w:sz w:val="32"/>
      <w:szCs w:val="32"/>
    </w:rPr>
  </w:style>
  <w:style w:type="paragraph" w:styleId="ListParagraph">
    <w:name w:val="List Paragraph"/>
    <w:basedOn w:val="Normal"/>
    <w:uiPriority w:val="1"/>
    <w:qFormat/>
    <w:pPr>
      <w:ind w:left="1540"/>
    </w:pPr>
    <w:rPr>
      <w:sz w:val="24"/>
      <w:szCs w:val="24"/>
    </w:rPr>
  </w:style>
  <w:style w:type="paragraph" w:customStyle="1" w:styleId="TableParagraph">
    <w:name w:val="Table Paragraph"/>
    <w:basedOn w:val="Normal"/>
    <w:uiPriority w:val="1"/>
    <w:qFormat/>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316295"/>
    <w:rPr>
      <w:rFonts w:cs="Times New Roman"/>
      <w:sz w:val="16"/>
      <w:szCs w:val="16"/>
    </w:rPr>
  </w:style>
  <w:style w:type="paragraph" w:styleId="CommentText">
    <w:name w:val="annotation text"/>
    <w:basedOn w:val="Normal"/>
    <w:link w:val="CommentTextChar"/>
    <w:uiPriority w:val="99"/>
    <w:semiHidden/>
    <w:unhideWhenUsed/>
    <w:rsid w:val="00316295"/>
    <w:rPr>
      <w:sz w:val="20"/>
      <w:szCs w:val="20"/>
    </w:rPr>
  </w:style>
  <w:style w:type="character" w:customStyle="1" w:styleId="CommentTextChar">
    <w:name w:val="Comment Text Char"/>
    <w:basedOn w:val="DefaultParagraphFont"/>
    <w:link w:val="CommentText"/>
    <w:uiPriority w:val="99"/>
    <w:semiHidden/>
    <w:locked/>
    <w:rsid w:val="00316295"/>
    <w:rPr>
      <w:rFonts w:ascii="Arial" w:hAnsi="Arial" w:cs="Arial"/>
      <w:kern w:val="0"/>
      <w:sz w:val="20"/>
      <w:szCs w:val="20"/>
    </w:rPr>
  </w:style>
  <w:style w:type="paragraph" w:styleId="CommentSubject">
    <w:name w:val="annotation subject"/>
    <w:basedOn w:val="CommentText"/>
    <w:next w:val="CommentText"/>
    <w:link w:val="CommentSubjectChar"/>
    <w:uiPriority w:val="99"/>
    <w:semiHidden/>
    <w:unhideWhenUsed/>
    <w:rsid w:val="00316295"/>
    <w:rPr>
      <w:b/>
      <w:bCs/>
    </w:rPr>
  </w:style>
  <w:style w:type="character" w:customStyle="1" w:styleId="CommentSubjectChar">
    <w:name w:val="Comment Subject Char"/>
    <w:basedOn w:val="CommentTextChar"/>
    <w:link w:val="CommentSubject"/>
    <w:uiPriority w:val="99"/>
    <w:semiHidden/>
    <w:locked/>
    <w:rsid w:val="00316295"/>
    <w:rPr>
      <w:rFonts w:ascii="Arial" w:hAnsi="Arial" w:cs="Arial"/>
      <w:b/>
      <w:bCs/>
      <w:kern w:val="0"/>
      <w:sz w:val="20"/>
      <w:szCs w:val="20"/>
    </w:rPr>
  </w:style>
  <w:style w:type="paragraph" w:styleId="BalloonText">
    <w:name w:val="Balloon Text"/>
    <w:basedOn w:val="Normal"/>
    <w:link w:val="BalloonTextChar"/>
    <w:uiPriority w:val="99"/>
    <w:semiHidden/>
    <w:unhideWhenUsed/>
    <w:rsid w:val="00316295"/>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316295"/>
    <w:rPr>
      <w:rFonts w:ascii="Segoe UI" w:hAnsi="Segoe UI" w:cs="Segoe UI"/>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1791</Words>
  <Characters>10213</Characters>
  <Application>Microsoft Office Word</Application>
  <DocSecurity>0</DocSecurity>
  <Lines>85</Lines>
  <Paragraphs>23</Paragraphs>
  <ScaleCrop>false</ScaleCrop>
  <Company/>
  <LinksUpToDate>false</LinksUpToDate>
  <CharactersWithSpaces>11981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Kenneth Gunn</dc:creator>
  <cp:keywords/>
  <dc:description/>
  <cp:lastModifiedBy>Jill Young</cp:lastModifiedBy>
  <cp:revision>2</cp:revision>
  <cp:lastPrinted>2025-03-05T22:45:00Z</cp:lastPrinted>
  <dcterms:created xsi:type="dcterms:W3CDTF">2026-08-27T16:49:00Z</dcterms:created>
  <dcterms:modified xsi:type="dcterms:W3CDTF">2026-08-27T16:49:00Z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for Microsoft 365</vt:lpwstr>
  </property>
  <property fmtid="{D5CDD505-2E9C-101B-9397-08002B2CF9AE}" pid="3" name="Producer">
    <vt:lpwstr>Microsoft® Word for Microsoft 365</vt:lpwstr>
  </property>
</Properties>
</file>